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775" w:rsidRPr="006D706F" w:rsidRDefault="00207775" w:rsidP="006D706F">
      <w:pPr>
        <w:rPr>
          <w:sz w:val="24"/>
          <w:szCs w:val="24"/>
        </w:rPr>
      </w:pPr>
      <w:bookmarkStart w:id="0" w:name="_GoBack"/>
      <w:bookmarkEnd w:id="0"/>
    </w:p>
    <w:p w:rsidR="00FF43E0" w:rsidRPr="00CF4F3A" w:rsidRDefault="00FF43E0" w:rsidP="00CF4F3A">
      <w:pPr>
        <w:pStyle w:val="a5"/>
        <w:widowControl/>
        <w:numPr>
          <w:ilvl w:val="1"/>
          <w:numId w:val="21"/>
        </w:numPr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 w:rsidRPr="00CF4F3A">
        <w:rPr>
          <w:b/>
          <w:sz w:val="24"/>
          <w:szCs w:val="24"/>
        </w:rPr>
        <w:t>Плани</w:t>
      </w:r>
      <w:r w:rsidR="00420B0B" w:rsidRPr="00CF4F3A">
        <w:rPr>
          <w:b/>
          <w:sz w:val="24"/>
          <w:szCs w:val="24"/>
        </w:rPr>
        <w:t xml:space="preserve">руемые результаты </w:t>
      </w:r>
      <w:r w:rsidR="00CF4F3A" w:rsidRPr="00CF4F3A">
        <w:rPr>
          <w:b/>
          <w:sz w:val="24"/>
          <w:szCs w:val="24"/>
        </w:rPr>
        <w:t xml:space="preserve">освоения </w:t>
      </w:r>
      <w:r w:rsidR="00420B0B" w:rsidRPr="00CF4F3A">
        <w:rPr>
          <w:b/>
          <w:sz w:val="24"/>
          <w:szCs w:val="24"/>
        </w:rPr>
        <w:t>учебного предмета</w:t>
      </w:r>
    </w:p>
    <w:p w:rsidR="00420B0B" w:rsidRPr="008B2AD1" w:rsidRDefault="00420B0B" w:rsidP="00DB1E60">
      <w:pPr>
        <w:pStyle w:val="c90"/>
        <w:ind w:firstLine="708"/>
        <w:jc w:val="both"/>
        <w:rPr>
          <w:i/>
          <w:iCs/>
        </w:rPr>
      </w:pPr>
      <w:r w:rsidRPr="008B2AD1">
        <w:t>Литература является обязательной и неотъемлемой частью общего образования на всех ступенях школы. Обучение литературе  в основной школе направлено на достижение следующих</w:t>
      </w:r>
      <w:r w:rsidRPr="008B2AD1">
        <w:rPr>
          <w:i/>
          <w:iCs/>
        </w:rPr>
        <w:t> </w:t>
      </w:r>
      <w:r w:rsidR="00DB1E60">
        <w:rPr>
          <w:b/>
          <w:i/>
          <w:iCs/>
          <w:u w:val="single"/>
        </w:rPr>
        <w:t>результатов</w:t>
      </w:r>
      <w:r w:rsidRPr="008B2AD1">
        <w:rPr>
          <w:i/>
          <w:iCs/>
        </w:rPr>
        <w:t>:</w:t>
      </w:r>
    </w:p>
    <w:p w:rsidR="008B20FE" w:rsidRPr="008B2AD1" w:rsidRDefault="008B20FE" w:rsidP="008B20FE">
      <w:pPr>
        <w:pStyle w:val="c90"/>
        <w:numPr>
          <w:ilvl w:val="0"/>
          <w:numId w:val="25"/>
        </w:numPr>
        <w:spacing w:after="0"/>
      </w:pPr>
      <w:r w:rsidRPr="008B2AD1">
        <w:rPr>
          <w:b/>
          <w:bCs/>
          <w:i/>
          <w:iCs/>
        </w:rPr>
        <w:t>в направлении личностного развития</w:t>
      </w:r>
    </w:p>
    <w:p w:rsidR="008B20FE" w:rsidRPr="008B2AD1" w:rsidRDefault="008B20FE" w:rsidP="008B20FE">
      <w:pPr>
        <w:pStyle w:val="c90"/>
        <w:numPr>
          <w:ilvl w:val="0"/>
          <w:numId w:val="24"/>
        </w:numPr>
        <w:spacing w:before="0" w:beforeAutospacing="0" w:after="0" w:afterAutospacing="0"/>
        <w:ind w:left="709" w:hanging="357"/>
        <w:jc w:val="both"/>
      </w:pPr>
      <w:r w:rsidRPr="008B2AD1">
        <w:t>воспитание духовно развитой личности , формирование гуманистического мировоззрения , гражданского сознания, чувства патриотизма, любви и уважения к литературе и ценностям отечественной культуры; формирование представлений о  значимости литературы в развитии цивилизации и современного общества;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before="0" w:beforeAutospacing="0" w:after="0" w:afterAutospacing="0"/>
        <w:ind w:left="709" w:hanging="357"/>
        <w:jc w:val="both"/>
      </w:pPr>
      <w:r w:rsidRPr="008B2AD1">
        <w:t>развитие эмоционального восприятия художественного текста, образного и аналитического мышления, творческого воображения, читательской культуры и понимания авторской позиции: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before="0" w:beforeAutospacing="0" w:after="0" w:afterAutospacing="0"/>
        <w:ind w:left="709" w:hanging="357"/>
        <w:jc w:val="both"/>
      </w:pPr>
      <w:r w:rsidRPr="008B2AD1">
        <w:t>формирование у учащихся начальных представлений о специфике литературы в ряду других искусств,</w:t>
      </w:r>
      <w:r>
        <w:t xml:space="preserve"> </w:t>
      </w:r>
      <w:r w:rsidRPr="008B2AD1">
        <w:t>потребности в самостоятельном чтении художественных пр</w:t>
      </w:r>
      <w:r>
        <w:t>о</w:t>
      </w:r>
      <w:r w:rsidRPr="008B2AD1">
        <w:t>изведений: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before="0" w:beforeAutospacing="0" w:after="0" w:afterAutospacing="0"/>
        <w:ind w:left="709" w:hanging="357"/>
        <w:jc w:val="both"/>
      </w:pPr>
      <w:r w:rsidRPr="008B2AD1">
        <w:t>освоение текстов художественных произведений в единстве формы и содержания, основных историко-литературных сведений и теоретико- литературных понятий: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before="0" w:beforeAutospacing="0" w:after="0" w:afterAutospacing="0"/>
        <w:ind w:left="709" w:hanging="357"/>
        <w:jc w:val="both"/>
      </w:pPr>
      <w:r w:rsidRPr="008B2AD1">
        <w:t>формирование качеств мышления, необходимых для адаптации в современном обществе;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before="0" w:beforeAutospacing="0" w:after="0" w:afterAutospacing="0"/>
        <w:ind w:left="709" w:hanging="357"/>
        <w:jc w:val="both"/>
      </w:pPr>
      <w:r w:rsidRPr="008B2AD1">
        <w:t>развитие интереса к  литерат</w:t>
      </w:r>
      <w:r>
        <w:t>урному творчеству современников.</w:t>
      </w:r>
    </w:p>
    <w:p w:rsidR="008B20FE" w:rsidRPr="008B2AD1" w:rsidRDefault="008B20FE" w:rsidP="008B20FE">
      <w:pPr>
        <w:pStyle w:val="c90"/>
        <w:ind w:left="709" w:hanging="709"/>
      </w:pPr>
      <w:r>
        <w:rPr>
          <w:b/>
          <w:bCs/>
          <w:i/>
          <w:iCs/>
        </w:rPr>
        <w:t xml:space="preserve">     </w:t>
      </w:r>
      <w:r w:rsidRPr="008B2AD1">
        <w:rPr>
          <w:b/>
          <w:bCs/>
          <w:i/>
          <w:iCs/>
        </w:rPr>
        <w:t xml:space="preserve"> 2) в </w:t>
      </w:r>
      <w:proofErr w:type="spellStart"/>
      <w:r w:rsidRPr="008B2AD1">
        <w:rPr>
          <w:b/>
          <w:bCs/>
          <w:i/>
          <w:iCs/>
        </w:rPr>
        <w:t>метапредметном</w:t>
      </w:r>
      <w:proofErr w:type="spellEnd"/>
      <w:r w:rsidRPr="008B2AD1">
        <w:rPr>
          <w:b/>
          <w:bCs/>
          <w:i/>
          <w:iCs/>
        </w:rPr>
        <w:t xml:space="preserve"> направлении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самостоятельно определять</w:t>
      </w:r>
      <w:r>
        <w:t xml:space="preserve"> цели своего обучения</w:t>
      </w:r>
      <w:r w:rsidRPr="008B2AD1">
        <w:t>,</w:t>
      </w:r>
      <w:r>
        <w:t xml:space="preserve"> </w:t>
      </w:r>
      <w:r w:rsidRPr="008B2AD1">
        <w:t>ставить и формулировать для себя новые задачи в учебе и познавательной деятельности: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самостоятельно пл</w:t>
      </w:r>
      <w:r>
        <w:t xml:space="preserve">анировать пути достижения целей, в том числе альтернативные 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соотносить свои действия с планируемыми результатами, осуществлять контроль своей деятельности в процессе достижения результата,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оценивать правильность выполнения учебной задачи, собственные возможности ее решения: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осознанно использовать речевые средства для выражения своих чувств, мыслей и потребностей, владение письменной и устной речью монологической контекстной речью: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формирование общих способов интеллектуальной деятельности, характерных для литературы и являющихся основой познавательной культуры, значимой для различных сфер человеческой деятельности;</w:t>
      </w:r>
    </w:p>
    <w:p w:rsidR="008B20FE" w:rsidRPr="008B2AD1" w:rsidRDefault="008B20FE" w:rsidP="008B20FE">
      <w:pPr>
        <w:pStyle w:val="c90"/>
        <w:ind w:left="709" w:hanging="709"/>
      </w:pPr>
      <w:r>
        <w:rPr>
          <w:b/>
          <w:bCs/>
          <w:i/>
          <w:iCs/>
        </w:rPr>
        <w:t xml:space="preserve">       </w:t>
      </w:r>
      <w:r w:rsidRPr="008B2AD1">
        <w:rPr>
          <w:b/>
          <w:bCs/>
          <w:i/>
          <w:iCs/>
        </w:rPr>
        <w:t>3) в предметном направлении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понимание ключевых проблем и изученных произведений русского фольк</w:t>
      </w:r>
      <w:r>
        <w:t>лора и фольклора других народов</w:t>
      </w:r>
      <w:r w:rsidRPr="008B2AD1">
        <w:t>, древнерусской литературы, литературы 18 в</w:t>
      </w:r>
      <w:r>
        <w:t>ека,  русских писателей 19-20в</w:t>
      </w:r>
      <w:r w:rsidRPr="008B2AD1">
        <w:t>в</w:t>
      </w:r>
      <w:r>
        <w:t>.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понимание связи литературных произведений с эпохой их написания, выявление заложенных в них нравственных ценностей и их современного звучания:</w:t>
      </w:r>
    </w:p>
    <w:p w:rsidR="008B20FE" w:rsidRPr="008B2AD1" w:rsidRDefault="008B20FE" w:rsidP="008B20FE">
      <w:pPr>
        <w:pStyle w:val="c90"/>
        <w:numPr>
          <w:ilvl w:val="0"/>
          <w:numId w:val="23"/>
        </w:numPr>
        <w:spacing w:after="0"/>
        <w:ind w:left="709"/>
        <w:jc w:val="both"/>
      </w:pPr>
      <w:r w:rsidRPr="008B2AD1">
        <w:t>умение анализиро</w:t>
      </w:r>
      <w:r>
        <w:t xml:space="preserve">вать литературное произведение, </w:t>
      </w:r>
      <w:r w:rsidRPr="008B2AD1">
        <w:t>понимать и формулировать тему, идею , нравственный пафос произведения:</w:t>
      </w:r>
    </w:p>
    <w:p w:rsidR="008B20FE" w:rsidRDefault="008B20FE" w:rsidP="008B20FE">
      <w:pPr>
        <w:pStyle w:val="c90"/>
        <w:numPr>
          <w:ilvl w:val="0"/>
          <w:numId w:val="23"/>
        </w:numPr>
        <w:spacing w:after="0"/>
        <w:ind w:left="709"/>
      </w:pPr>
      <w:r w:rsidRPr="008B2AD1">
        <w:t xml:space="preserve">определение в произведении элементов сюжета, композиции, понимание их роли в раскрытии идейно- художественного содержания произведения </w:t>
      </w:r>
    </w:p>
    <w:p w:rsidR="00420B0B" w:rsidRDefault="00420B0B" w:rsidP="00420B0B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 – 9 классы</w:t>
      </w:r>
    </w:p>
    <w:p w:rsidR="00C8048A" w:rsidRDefault="00C8048A" w:rsidP="00C8048A">
      <w:pPr>
        <w:rPr>
          <w:sz w:val="24"/>
          <w:szCs w:val="24"/>
        </w:rPr>
      </w:pPr>
      <w:r w:rsidRPr="003E15C6">
        <w:rPr>
          <w:b/>
          <w:sz w:val="24"/>
          <w:szCs w:val="24"/>
        </w:rPr>
        <w:t>Личностными результатами освоения программы по литературе являются:</w:t>
      </w:r>
    </w:p>
    <w:p w:rsidR="00C8048A" w:rsidRDefault="00C8048A" w:rsidP="00C8048A">
      <w:pPr>
        <w:pStyle w:val="a5"/>
        <w:widowControl/>
        <w:numPr>
          <w:ilvl w:val="0"/>
          <w:numId w:val="7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совершенствование духовно-нравственных качеств личности, воспитание чувства любви к многонациональному Отечеству, уважительное отношение к русской литературе, к культуре других народов;</w:t>
      </w:r>
    </w:p>
    <w:p w:rsidR="00C8048A" w:rsidRDefault="00C8048A" w:rsidP="00C8048A">
      <w:pPr>
        <w:pStyle w:val="a5"/>
        <w:widowControl/>
        <w:numPr>
          <w:ilvl w:val="0"/>
          <w:numId w:val="7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для решения познавательных и коммуникативных задач различных источников информации (словари, энциклопедии, Интернет-ресурсы и др.).</w:t>
      </w:r>
    </w:p>
    <w:p w:rsidR="00A7168A" w:rsidRDefault="00A7168A" w:rsidP="00C8048A">
      <w:pPr>
        <w:rPr>
          <w:b/>
          <w:sz w:val="24"/>
          <w:szCs w:val="24"/>
        </w:rPr>
      </w:pPr>
    </w:p>
    <w:p w:rsidR="00C8048A" w:rsidRPr="00975B54" w:rsidRDefault="00C8048A" w:rsidP="00C8048A">
      <w:pPr>
        <w:rPr>
          <w:b/>
          <w:sz w:val="24"/>
          <w:szCs w:val="24"/>
        </w:rPr>
      </w:pPr>
      <w:proofErr w:type="spellStart"/>
      <w:r w:rsidRPr="00975B54">
        <w:rPr>
          <w:b/>
          <w:sz w:val="24"/>
          <w:szCs w:val="24"/>
        </w:rPr>
        <w:t>Метапредметные</w:t>
      </w:r>
      <w:proofErr w:type="spellEnd"/>
      <w:r w:rsidRPr="00975B54">
        <w:rPr>
          <w:b/>
          <w:sz w:val="24"/>
          <w:szCs w:val="24"/>
        </w:rPr>
        <w:t xml:space="preserve"> результаты освоения программы по литературе проявляются в умениях:</w:t>
      </w:r>
    </w:p>
    <w:p w:rsidR="00C8048A" w:rsidRDefault="00C8048A" w:rsidP="00C8048A">
      <w:pPr>
        <w:pStyle w:val="a5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</w:t>
      </w:r>
    </w:p>
    <w:p w:rsidR="00C8048A" w:rsidRDefault="00C8048A" w:rsidP="00C8048A">
      <w:pPr>
        <w:pStyle w:val="a5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самостоятельно организовывать собственную деятельность, оценивать ее, определять сферу своих интересов;</w:t>
      </w:r>
    </w:p>
    <w:p w:rsidR="00C8048A" w:rsidRDefault="00C8048A" w:rsidP="00C8048A">
      <w:pPr>
        <w:pStyle w:val="a5"/>
        <w:widowControl/>
        <w:numPr>
          <w:ilvl w:val="0"/>
          <w:numId w:val="8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работать с разными источниками информации, находить ее, анализировать, использовать в самостоятельной деятельности.</w:t>
      </w:r>
    </w:p>
    <w:p w:rsidR="00C8048A" w:rsidRPr="00975B54" w:rsidRDefault="00C8048A" w:rsidP="00C8048A">
      <w:pPr>
        <w:rPr>
          <w:b/>
          <w:sz w:val="24"/>
          <w:szCs w:val="24"/>
        </w:rPr>
      </w:pPr>
      <w:r w:rsidRPr="00975B54">
        <w:rPr>
          <w:b/>
          <w:sz w:val="24"/>
          <w:szCs w:val="24"/>
        </w:rPr>
        <w:t>Предметные результаты освоения программы по литературе состоят в следующем:</w:t>
      </w:r>
    </w:p>
    <w:p w:rsidR="00C8048A" w:rsidRPr="00975B54" w:rsidRDefault="00C8048A" w:rsidP="00C8048A">
      <w:pPr>
        <w:pStyle w:val="a5"/>
        <w:widowControl/>
        <w:numPr>
          <w:ilvl w:val="0"/>
          <w:numId w:val="9"/>
        </w:numPr>
        <w:autoSpaceDE/>
        <w:autoSpaceDN/>
        <w:adjustRightInd/>
        <w:spacing w:after="200" w:line="276" w:lineRule="auto"/>
        <w:jc w:val="both"/>
        <w:rPr>
          <w:b/>
          <w:i/>
          <w:sz w:val="24"/>
          <w:szCs w:val="24"/>
        </w:rPr>
      </w:pPr>
      <w:r w:rsidRPr="00975B54">
        <w:rPr>
          <w:b/>
          <w:i/>
          <w:sz w:val="24"/>
          <w:szCs w:val="24"/>
        </w:rPr>
        <w:t>в познавательной сфере:</w:t>
      </w:r>
    </w:p>
    <w:p w:rsidR="00C8048A" w:rsidRPr="00AE261A" w:rsidRDefault="00C8048A" w:rsidP="00C8048A">
      <w:pPr>
        <w:pStyle w:val="a5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 w:rsidRPr="00AE261A">
        <w:rPr>
          <w:sz w:val="24"/>
          <w:szCs w:val="24"/>
        </w:rPr>
        <w:t>понимание ключевых проблем изученных произведений русского фольклора и фольклора других народов, древнерусской литературы, литературы 18 века, рус</w:t>
      </w:r>
      <w:r w:rsidR="0002778F">
        <w:rPr>
          <w:sz w:val="24"/>
          <w:szCs w:val="24"/>
        </w:rPr>
        <w:t>ских писателей 19-20 в</w:t>
      </w:r>
      <w:r w:rsidRPr="00AE261A">
        <w:rPr>
          <w:sz w:val="24"/>
          <w:szCs w:val="24"/>
        </w:rPr>
        <w:t>в., литературы народов России и зарубежной литературы;</w:t>
      </w:r>
    </w:p>
    <w:p w:rsidR="00C8048A" w:rsidRPr="00AE261A" w:rsidRDefault="00C8048A" w:rsidP="00C8048A">
      <w:pPr>
        <w:pStyle w:val="a5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 w:rsidRPr="00AE261A">
        <w:rPr>
          <w:sz w:val="24"/>
          <w:szCs w:val="24"/>
        </w:rPr>
        <w:t>понимание связи литературных произведений с эпохой их написания, выявление заложенных в них вневременных, непреходящих нравственных ценностей и их современного звучания;</w:t>
      </w:r>
    </w:p>
    <w:p w:rsidR="00C8048A" w:rsidRPr="00AE261A" w:rsidRDefault="00C8048A" w:rsidP="00C8048A">
      <w:pPr>
        <w:pStyle w:val="a5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 w:rsidRPr="00AE261A">
        <w:rPr>
          <w:sz w:val="24"/>
          <w:szCs w:val="24"/>
        </w:rPr>
        <w:t>умение анализировать литературное произведение: определять его принадлежность к одному из родов литературы и жанров; понимать и формулировать тему, идею, нравственный пафос, характеризовать его героев, сопоставлять героев одного или несколько произведений;</w:t>
      </w:r>
    </w:p>
    <w:p w:rsidR="00C8048A" w:rsidRPr="00AE261A" w:rsidRDefault="00C8048A" w:rsidP="00C8048A">
      <w:pPr>
        <w:pStyle w:val="a5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 w:rsidRPr="00AE261A">
        <w:rPr>
          <w:sz w:val="24"/>
          <w:szCs w:val="24"/>
        </w:rPr>
        <w:t>определение в произведении элементов сюжета, композиции, ИВС средств языка, понимание их роли в раскрытии идейно-художественного содержания произведения (элементы филологического анализа);</w:t>
      </w:r>
    </w:p>
    <w:p w:rsidR="00C8048A" w:rsidRDefault="00C8048A" w:rsidP="00C8048A">
      <w:pPr>
        <w:pStyle w:val="a5"/>
        <w:widowControl/>
        <w:numPr>
          <w:ilvl w:val="0"/>
          <w:numId w:val="10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 w:rsidRPr="00AE261A">
        <w:rPr>
          <w:sz w:val="24"/>
          <w:szCs w:val="24"/>
        </w:rPr>
        <w:t>владение элементарной литературоведческой терминологией при анализе литературного произведения</w:t>
      </w:r>
      <w:r>
        <w:rPr>
          <w:sz w:val="24"/>
          <w:szCs w:val="24"/>
        </w:rPr>
        <w:t>;</w:t>
      </w:r>
    </w:p>
    <w:p w:rsidR="00C8048A" w:rsidRPr="00975B54" w:rsidRDefault="00C8048A" w:rsidP="00C8048A">
      <w:pPr>
        <w:pStyle w:val="a5"/>
        <w:widowControl/>
        <w:numPr>
          <w:ilvl w:val="0"/>
          <w:numId w:val="9"/>
        </w:numPr>
        <w:autoSpaceDE/>
        <w:autoSpaceDN/>
        <w:adjustRightInd/>
        <w:spacing w:after="200" w:line="276" w:lineRule="auto"/>
        <w:jc w:val="both"/>
        <w:rPr>
          <w:b/>
          <w:i/>
          <w:sz w:val="24"/>
          <w:szCs w:val="24"/>
        </w:rPr>
      </w:pPr>
      <w:r w:rsidRPr="00975B54">
        <w:rPr>
          <w:b/>
          <w:i/>
          <w:sz w:val="24"/>
          <w:szCs w:val="24"/>
        </w:rPr>
        <w:t>в ценностно-ориентационной сфере:</w:t>
      </w:r>
    </w:p>
    <w:p w:rsidR="00C8048A" w:rsidRDefault="00C8048A" w:rsidP="00C8048A">
      <w:pPr>
        <w:pStyle w:val="a5"/>
        <w:widowControl/>
        <w:numPr>
          <w:ilvl w:val="0"/>
          <w:numId w:val="11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приобщение к духовно-нравственным ценностям русской литературы и культуры других народов;</w:t>
      </w:r>
    </w:p>
    <w:p w:rsidR="00C8048A" w:rsidRDefault="00C8048A" w:rsidP="00C8048A">
      <w:pPr>
        <w:pStyle w:val="a5"/>
        <w:widowControl/>
        <w:numPr>
          <w:ilvl w:val="0"/>
          <w:numId w:val="11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формулирование собственного отношения к произведениям русской литературы, их оценка;</w:t>
      </w:r>
    </w:p>
    <w:p w:rsidR="00C8048A" w:rsidRDefault="00C8048A" w:rsidP="00C8048A">
      <w:pPr>
        <w:pStyle w:val="a5"/>
        <w:widowControl/>
        <w:numPr>
          <w:ilvl w:val="0"/>
          <w:numId w:val="11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собственная интерпретация изученных литературных произведений;</w:t>
      </w:r>
    </w:p>
    <w:p w:rsidR="00C8048A" w:rsidRDefault="00C8048A" w:rsidP="00C8048A">
      <w:pPr>
        <w:pStyle w:val="a5"/>
        <w:widowControl/>
        <w:numPr>
          <w:ilvl w:val="0"/>
          <w:numId w:val="11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понимание авторской позиции и свое отношение к ней;</w:t>
      </w:r>
    </w:p>
    <w:p w:rsidR="00C8048A" w:rsidRPr="00975B54" w:rsidRDefault="00C8048A" w:rsidP="00C8048A">
      <w:pPr>
        <w:pStyle w:val="a5"/>
        <w:widowControl/>
        <w:numPr>
          <w:ilvl w:val="0"/>
          <w:numId w:val="9"/>
        </w:numPr>
        <w:autoSpaceDE/>
        <w:autoSpaceDN/>
        <w:adjustRightInd/>
        <w:spacing w:after="200" w:line="276" w:lineRule="auto"/>
        <w:jc w:val="both"/>
        <w:rPr>
          <w:b/>
          <w:i/>
          <w:sz w:val="24"/>
          <w:szCs w:val="24"/>
        </w:rPr>
      </w:pPr>
      <w:r w:rsidRPr="00975B54">
        <w:rPr>
          <w:b/>
          <w:i/>
          <w:sz w:val="24"/>
          <w:szCs w:val="24"/>
        </w:rPr>
        <w:t>в коммуникативной сфере:</w:t>
      </w:r>
    </w:p>
    <w:p w:rsidR="00C8048A" w:rsidRDefault="00C8048A" w:rsidP="00C8048A">
      <w:pPr>
        <w:pStyle w:val="a5"/>
        <w:widowControl/>
        <w:numPr>
          <w:ilvl w:val="0"/>
          <w:numId w:val="12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восприятие на слух литературных произведений разных жанров, осмысленное чтение и адекватное восприятие;</w:t>
      </w:r>
    </w:p>
    <w:p w:rsidR="00C8048A" w:rsidRDefault="00C8048A" w:rsidP="00C8048A">
      <w:pPr>
        <w:pStyle w:val="a5"/>
        <w:widowControl/>
        <w:numPr>
          <w:ilvl w:val="0"/>
          <w:numId w:val="12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умение пересказывать прозаическое произведение или их отрывки с использованием образных средств русского языка и цитат из текстов; отвечать на вопросы по прослушанному тексту или прочитанному; создавать устные монологические высказывания  разного типа; вести диалог;</w:t>
      </w:r>
    </w:p>
    <w:p w:rsidR="00C8048A" w:rsidRDefault="00C8048A" w:rsidP="00C8048A">
      <w:pPr>
        <w:pStyle w:val="a5"/>
        <w:widowControl/>
        <w:numPr>
          <w:ilvl w:val="0"/>
          <w:numId w:val="12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написание изложений и сочинений на темы, связанные с тематикой, проблематикой изученных произведений, классные и домашние творческие работы, рефераты на литературные и общекультурные темы;</w:t>
      </w:r>
    </w:p>
    <w:p w:rsidR="00C8048A" w:rsidRPr="00975B54" w:rsidRDefault="00C8048A" w:rsidP="00C8048A">
      <w:pPr>
        <w:pStyle w:val="a5"/>
        <w:widowControl/>
        <w:numPr>
          <w:ilvl w:val="0"/>
          <w:numId w:val="9"/>
        </w:numPr>
        <w:autoSpaceDE/>
        <w:autoSpaceDN/>
        <w:adjustRightInd/>
        <w:spacing w:after="200" w:line="276" w:lineRule="auto"/>
        <w:jc w:val="both"/>
        <w:rPr>
          <w:b/>
          <w:i/>
          <w:sz w:val="24"/>
          <w:szCs w:val="24"/>
        </w:rPr>
      </w:pPr>
      <w:r w:rsidRPr="00975B54">
        <w:rPr>
          <w:b/>
          <w:i/>
          <w:sz w:val="24"/>
          <w:szCs w:val="24"/>
        </w:rPr>
        <w:t>в эстетической сфере:</w:t>
      </w:r>
    </w:p>
    <w:p w:rsidR="00C8048A" w:rsidRDefault="00C8048A" w:rsidP="00C8048A">
      <w:pPr>
        <w:pStyle w:val="a5"/>
        <w:widowControl/>
        <w:numPr>
          <w:ilvl w:val="0"/>
          <w:numId w:val="13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понимание образной природы литературы как явления словесного искусства; эстетическое восприятие произведений литературы; формирование эстетического вкуса;</w:t>
      </w:r>
    </w:p>
    <w:p w:rsidR="00191284" w:rsidRPr="00EA22D2" w:rsidRDefault="00C8048A" w:rsidP="00EA22D2">
      <w:pPr>
        <w:pStyle w:val="a5"/>
        <w:widowControl/>
        <w:numPr>
          <w:ilvl w:val="0"/>
          <w:numId w:val="13"/>
        </w:numPr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понимание русского слова в его эстетической функции, роли ИВС в создании художественных образов литературных произведений.</w:t>
      </w:r>
    </w:p>
    <w:p w:rsidR="00191284" w:rsidRDefault="00191284" w:rsidP="00191284">
      <w:pPr>
        <w:pStyle w:val="a5"/>
        <w:widowControl/>
        <w:autoSpaceDE/>
        <w:autoSpaceDN/>
        <w:adjustRightInd/>
        <w:spacing w:after="200" w:line="276" w:lineRule="auto"/>
        <w:ind w:left="1776"/>
        <w:rPr>
          <w:sz w:val="24"/>
          <w:szCs w:val="24"/>
        </w:rPr>
      </w:pPr>
    </w:p>
    <w:p w:rsidR="00C944BD" w:rsidRPr="00265B30" w:rsidRDefault="00C944BD" w:rsidP="006D706F">
      <w:pPr>
        <w:pStyle w:val="a5"/>
        <w:widowControl/>
        <w:autoSpaceDE/>
        <w:autoSpaceDN/>
        <w:adjustRightInd/>
        <w:spacing w:after="200" w:line="276" w:lineRule="auto"/>
        <w:ind w:left="0"/>
        <w:jc w:val="both"/>
        <w:rPr>
          <w:b/>
          <w:sz w:val="24"/>
          <w:szCs w:val="24"/>
        </w:rPr>
      </w:pPr>
      <w:r w:rsidRPr="00265B30">
        <w:rPr>
          <w:b/>
          <w:sz w:val="24"/>
          <w:szCs w:val="24"/>
        </w:rPr>
        <w:t xml:space="preserve">Личностные, </w:t>
      </w:r>
      <w:proofErr w:type="spellStart"/>
      <w:r w:rsidRPr="00265B30">
        <w:rPr>
          <w:b/>
          <w:sz w:val="24"/>
          <w:szCs w:val="24"/>
        </w:rPr>
        <w:t>метапредметные</w:t>
      </w:r>
      <w:proofErr w:type="spellEnd"/>
      <w:r w:rsidRPr="00265B30">
        <w:rPr>
          <w:b/>
          <w:sz w:val="24"/>
          <w:szCs w:val="24"/>
        </w:rPr>
        <w:t xml:space="preserve"> и предметные результаты освоения литературы по годам обучения </w:t>
      </w:r>
    </w:p>
    <w:p w:rsidR="00C944BD" w:rsidRDefault="00C944BD" w:rsidP="006D706F">
      <w:pPr>
        <w:jc w:val="center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>5 класс</w:t>
      </w:r>
    </w:p>
    <w:p w:rsidR="006D706F" w:rsidRPr="006D706F" w:rsidRDefault="006D706F" w:rsidP="006D706F">
      <w:pPr>
        <w:jc w:val="center"/>
        <w:rPr>
          <w:b/>
          <w:sz w:val="24"/>
          <w:szCs w:val="24"/>
        </w:rPr>
      </w:pPr>
    </w:p>
    <w:p w:rsidR="00265B30" w:rsidRPr="006D706F" w:rsidRDefault="00C944BD" w:rsidP="00DB1E60">
      <w:pPr>
        <w:jc w:val="both"/>
        <w:rPr>
          <w:sz w:val="24"/>
          <w:szCs w:val="24"/>
        </w:rPr>
      </w:pPr>
      <w:r w:rsidRPr="006D706F">
        <w:rPr>
          <w:sz w:val="24"/>
          <w:szCs w:val="24"/>
        </w:rPr>
        <w:t xml:space="preserve"> </w:t>
      </w:r>
    </w:p>
    <w:p w:rsidR="00265B30" w:rsidRPr="006D706F" w:rsidRDefault="00C944BD" w:rsidP="006D706F">
      <w:pPr>
        <w:jc w:val="both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 xml:space="preserve">Предметные результаты освоения литературы </w:t>
      </w:r>
    </w:p>
    <w:p w:rsidR="008B20FE" w:rsidRDefault="008B20FE" w:rsidP="006D706F">
      <w:pPr>
        <w:jc w:val="both"/>
        <w:rPr>
          <w:b/>
          <w:sz w:val="24"/>
          <w:szCs w:val="24"/>
        </w:rPr>
      </w:pPr>
    </w:p>
    <w:p w:rsidR="008B20FE" w:rsidRPr="008B20FE" w:rsidRDefault="008B20FE" w:rsidP="008B20FE">
      <w:pPr>
        <w:jc w:val="both"/>
        <w:rPr>
          <w:b/>
          <w:sz w:val="24"/>
          <w:szCs w:val="24"/>
        </w:rPr>
      </w:pPr>
      <w:r w:rsidRPr="008B20FE">
        <w:rPr>
          <w:b/>
          <w:sz w:val="24"/>
          <w:szCs w:val="24"/>
        </w:rPr>
        <w:t>Устное народное творчество</w:t>
      </w:r>
    </w:p>
    <w:p w:rsidR="008B20FE" w:rsidRPr="008B20FE" w:rsidRDefault="008B20FE" w:rsidP="008B20FE">
      <w:pPr>
        <w:jc w:val="both"/>
        <w:rPr>
          <w:b/>
          <w:sz w:val="24"/>
          <w:szCs w:val="24"/>
        </w:rPr>
      </w:pPr>
      <w:r w:rsidRPr="008B20FE">
        <w:rPr>
          <w:b/>
          <w:sz w:val="24"/>
          <w:szCs w:val="24"/>
        </w:rPr>
        <w:t>Ученик научится: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видеть черты русского национального ха</w:t>
      </w:r>
      <w:r>
        <w:rPr>
          <w:sz w:val="24"/>
          <w:szCs w:val="24"/>
        </w:rPr>
        <w:t>рактера в героях русских сказок</w:t>
      </w:r>
      <w:r w:rsidRPr="008B20FE">
        <w:rPr>
          <w:sz w:val="24"/>
          <w:szCs w:val="24"/>
        </w:rPr>
        <w:t>, видеть черты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национального характера своего народа в героях народных сказок;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учитывая жанрово-родовые признаки произведений устного народного творчества, выбирать фольклорные произведения для самостоятельного чтения;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целенаправленно использовать малые фольклорные жанры в своих устных и письменных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высказываниях;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определять с помощью пословицы жизненную/вымышленную ситуацию;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выразительно читать сказки, соблюдая соответствующий интонационный рисунок устного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рассказывания;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>
        <w:rPr>
          <w:sz w:val="24"/>
          <w:szCs w:val="24"/>
        </w:rPr>
        <w:t>- пересказывать сказки, че</w:t>
      </w:r>
      <w:r w:rsidRPr="008B20FE">
        <w:rPr>
          <w:sz w:val="24"/>
          <w:szCs w:val="24"/>
        </w:rPr>
        <w:t>тко выделяя сюжетные линии, не пропуская значимых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композиционных элементов, используя в своей речи характерные для народных сказок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>
        <w:rPr>
          <w:sz w:val="24"/>
          <w:szCs w:val="24"/>
        </w:rPr>
        <w:t>художественные прие</w:t>
      </w:r>
      <w:r w:rsidRPr="008B20FE">
        <w:rPr>
          <w:sz w:val="24"/>
          <w:szCs w:val="24"/>
        </w:rPr>
        <w:t>мы;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выявлять в сказках</w:t>
      </w:r>
      <w:r>
        <w:rPr>
          <w:sz w:val="24"/>
          <w:szCs w:val="24"/>
        </w:rPr>
        <w:t xml:space="preserve"> характерные художественные прие</w:t>
      </w:r>
      <w:r w:rsidRPr="008B20FE">
        <w:rPr>
          <w:sz w:val="24"/>
          <w:szCs w:val="24"/>
        </w:rPr>
        <w:t>мы и на этой основе определять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жанровую разновидность сказки.</w:t>
      </w:r>
    </w:p>
    <w:p w:rsidR="008B20FE" w:rsidRPr="008B20FE" w:rsidRDefault="008B20FE" w:rsidP="008B20FE">
      <w:pPr>
        <w:jc w:val="both"/>
        <w:rPr>
          <w:b/>
          <w:i/>
          <w:sz w:val="24"/>
          <w:szCs w:val="24"/>
        </w:rPr>
      </w:pPr>
      <w:r w:rsidRPr="008B20FE">
        <w:rPr>
          <w:b/>
          <w:i/>
          <w:sz w:val="24"/>
          <w:szCs w:val="24"/>
        </w:rPr>
        <w:t>Ученик получит возможность научиться: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сравнивая сказки, принадлежащие разным народам, видеть в них воплощение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нравственного идеала конкретного народа (находить общее и различное с идеалом русского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и своего народов);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рассказывать о самостоятельно прочитанной сказке, обосновывая свой выбор;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сочинять сказку (в том числе и по пословице).</w:t>
      </w:r>
    </w:p>
    <w:p w:rsidR="008B20FE" w:rsidRPr="008B20FE" w:rsidRDefault="008B20FE" w:rsidP="008B20FE">
      <w:pPr>
        <w:jc w:val="both"/>
        <w:rPr>
          <w:b/>
          <w:sz w:val="24"/>
          <w:szCs w:val="24"/>
        </w:rPr>
      </w:pPr>
      <w:r w:rsidRPr="008B20FE">
        <w:rPr>
          <w:b/>
          <w:sz w:val="24"/>
          <w:szCs w:val="24"/>
        </w:rPr>
        <w:t>Древнерусская литература. Русская литература XVI</w:t>
      </w:r>
      <w:r w:rsidR="00787DF8">
        <w:rPr>
          <w:b/>
          <w:sz w:val="24"/>
          <w:szCs w:val="24"/>
        </w:rPr>
        <w:t>II в. Русская литература XIX—</w:t>
      </w:r>
      <w:proofErr w:type="spellStart"/>
      <w:r w:rsidR="00787DF8">
        <w:rPr>
          <w:b/>
          <w:sz w:val="24"/>
          <w:szCs w:val="24"/>
        </w:rPr>
        <w:t>XX</w:t>
      </w:r>
      <w:r w:rsidRPr="008B20FE">
        <w:rPr>
          <w:b/>
          <w:sz w:val="24"/>
          <w:szCs w:val="24"/>
        </w:rPr>
        <w:t>вв</w:t>
      </w:r>
      <w:proofErr w:type="spellEnd"/>
      <w:r w:rsidRPr="008B20FE">
        <w:rPr>
          <w:b/>
          <w:sz w:val="24"/>
          <w:szCs w:val="24"/>
        </w:rPr>
        <w:t>.</w:t>
      </w:r>
    </w:p>
    <w:p w:rsidR="008B20FE" w:rsidRPr="008B20FE" w:rsidRDefault="008B20FE" w:rsidP="008B20FE">
      <w:pPr>
        <w:jc w:val="both"/>
        <w:rPr>
          <w:b/>
          <w:sz w:val="24"/>
          <w:szCs w:val="24"/>
        </w:rPr>
      </w:pPr>
      <w:r w:rsidRPr="008B20FE">
        <w:rPr>
          <w:b/>
          <w:sz w:val="24"/>
          <w:szCs w:val="24"/>
        </w:rPr>
        <w:t>Литература народов России. Зарубежная литература</w:t>
      </w:r>
    </w:p>
    <w:p w:rsidR="008B20FE" w:rsidRPr="008B20FE" w:rsidRDefault="008B20FE" w:rsidP="008B20FE">
      <w:pPr>
        <w:jc w:val="both"/>
        <w:rPr>
          <w:b/>
          <w:sz w:val="24"/>
          <w:szCs w:val="24"/>
        </w:rPr>
      </w:pPr>
      <w:r w:rsidRPr="008B20FE">
        <w:rPr>
          <w:b/>
          <w:sz w:val="24"/>
          <w:szCs w:val="24"/>
        </w:rPr>
        <w:t>Ученик научится: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осознанно воспринимать художественное произведение в единстве формы и содержания;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воспринимать художественный текст как произведение искусства, послание автора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читателю, современнику и потомку;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sz w:val="24"/>
          <w:szCs w:val="24"/>
        </w:rPr>
        <w:t>- определять для себя актуальную и перспективную цели чтения художественной</w:t>
      </w:r>
      <w:r>
        <w:rPr>
          <w:sz w:val="24"/>
          <w:szCs w:val="24"/>
        </w:rPr>
        <w:t xml:space="preserve"> </w:t>
      </w:r>
      <w:r w:rsidRPr="008B20FE">
        <w:rPr>
          <w:sz w:val="24"/>
          <w:szCs w:val="24"/>
        </w:rPr>
        <w:t>литературы; выбирать произведения для самостоятельного чтения;</w:t>
      </w:r>
    </w:p>
    <w:p w:rsidR="008B20FE" w:rsidRPr="008B20FE" w:rsidRDefault="008B20FE" w:rsidP="008B20FE">
      <w:pPr>
        <w:jc w:val="both"/>
        <w:rPr>
          <w:sz w:val="24"/>
          <w:szCs w:val="24"/>
        </w:rPr>
      </w:pPr>
      <w:r w:rsidRPr="008B20FE">
        <w:rPr>
          <w:b/>
          <w:i/>
          <w:sz w:val="24"/>
          <w:szCs w:val="24"/>
        </w:rPr>
        <w:t>Ученик получит возможность научиться</w:t>
      </w:r>
      <w:r w:rsidRPr="008B20FE">
        <w:rPr>
          <w:sz w:val="24"/>
          <w:szCs w:val="24"/>
        </w:rPr>
        <w:t>:</w:t>
      </w:r>
    </w:p>
    <w:p w:rsidR="008B20FE" w:rsidRPr="00896F89" w:rsidRDefault="008B20FE" w:rsidP="008B20FE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произведения русской и мировой литературы самостоятельно (или под руководством учителя), определяя линии сопоставления, выбирая аспект для сопоставительного анализа;</w:t>
      </w:r>
    </w:p>
    <w:p w:rsidR="00265B30" w:rsidRPr="00896F89" w:rsidRDefault="008B20FE" w:rsidP="008B20FE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 xml:space="preserve">- вести самостоятельную проектно-исследовательскую деятельность и оформлять ее </w:t>
      </w:r>
      <w:r w:rsidRPr="00896F89">
        <w:rPr>
          <w:i/>
          <w:sz w:val="24"/>
          <w:szCs w:val="24"/>
        </w:rPr>
        <w:lastRenderedPageBreak/>
        <w:t>результаты в разных форматах (работа исследовательского характера, реферат, проект).</w:t>
      </w:r>
    </w:p>
    <w:p w:rsidR="008B20FE" w:rsidRDefault="008B20FE" w:rsidP="006D706F">
      <w:pPr>
        <w:jc w:val="center"/>
        <w:rPr>
          <w:b/>
          <w:sz w:val="24"/>
          <w:szCs w:val="24"/>
        </w:rPr>
      </w:pPr>
    </w:p>
    <w:p w:rsidR="00265B30" w:rsidRPr="006D706F" w:rsidRDefault="00C944BD" w:rsidP="006D706F">
      <w:pPr>
        <w:jc w:val="center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>6 класс</w:t>
      </w:r>
    </w:p>
    <w:p w:rsidR="00787DF8" w:rsidRPr="00787DF8" w:rsidRDefault="00787DF8" w:rsidP="00787DF8">
      <w:pPr>
        <w:jc w:val="both"/>
        <w:rPr>
          <w:b/>
          <w:sz w:val="24"/>
          <w:szCs w:val="24"/>
        </w:rPr>
      </w:pPr>
      <w:r w:rsidRPr="00787DF8">
        <w:rPr>
          <w:b/>
          <w:sz w:val="24"/>
          <w:szCs w:val="24"/>
        </w:rPr>
        <w:t>Устное народное творчество</w:t>
      </w:r>
    </w:p>
    <w:p w:rsidR="00787DF8" w:rsidRPr="00787DF8" w:rsidRDefault="00787DF8" w:rsidP="00787DF8">
      <w:pPr>
        <w:jc w:val="both"/>
        <w:rPr>
          <w:b/>
          <w:sz w:val="24"/>
          <w:szCs w:val="24"/>
        </w:rPr>
      </w:pPr>
      <w:r w:rsidRPr="00787DF8">
        <w:rPr>
          <w:b/>
          <w:sz w:val="24"/>
          <w:szCs w:val="24"/>
        </w:rPr>
        <w:t>Ученик научится: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видеть черты русского национального характера в героях русских былин;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учитывая жанрово-родовые признаки произведени</w:t>
      </w:r>
      <w:r>
        <w:rPr>
          <w:sz w:val="24"/>
          <w:szCs w:val="24"/>
        </w:rPr>
        <w:t xml:space="preserve">й устного народного творчества, </w:t>
      </w:r>
      <w:r w:rsidRPr="00787DF8">
        <w:rPr>
          <w:sz w:val="24"/>
          <w:szCs w:val="24"/>
        </w:rPr>
        <w:t>выбирать фольклорные произведения для самостоятельного чтения;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выразительно читать былины, соблюдая соответствующи</w:t>
      </w:r>
      <w:r>
        <w:rPr>
          <w:sz w:val="24"/>
          <w:szCs w:val="24"/>
        </w:rPr>
        <w:t>й интонационный рисунок устного рассказывания;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пе</w:t>
      </w:r>
      <w:r>
        <w:rPr>
          <w:sz w:val="24"/>
          <w:szCs w:val="24"/>
        </w:rPr>
        <w:t>ресказывать былины, че</w:t>
      </w:r>
      <w:r w:rsidRPr="00787DF8">
        <w:rPr>
          <w:sz w:val="24"/>
          <w:szCs w:val="24"/>
        </w:rPr>
        <w:t>тко выделяя сюжетн</w:t>
      </w:r>
      <w:r>
        <w:rPr>
          <w:sz w:val="24"/>
          <w:szCs w:val="24"/>
        </w:rPr>
        <w:t xml:space="preserve">ые линии, не пропуская значимых </w:t>
      </w:r>
      <w:r w:rsidRPr="00787DF8">
        <w:rPr>
          <w:sz w:val="24"/>
          <w:szCs w:val="24"/>
        </w:rPr>
        <w:t>композиционных элементов, используя в своей речи характерные для былин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>
        <w:rPr>
          <w:sz w:val="24"/>
          <w:szCs w:val="24"/>
        </w:rPr>
        <w:t>художественные прие</w:t>
      </w:r>
      <w:r w:rsidRPr="00787DF8">
        <w:rPr>
          <w:sz w:val="24"/>
          <w:szCs w:val="24"/>
        </w:rPr>
        <w:t>мы;</w:t>
      </w:r>
    </w:p>
    <w:p w:rsidR="00787DF8" w:rsidRPr="00787DF8" w:rsidRDefault="00787DF8" w:rsidP="00787DF8">
      <w:pPr>
        <w:jc w:val="both"/>
        <w:rPr>
          <w:b/>
          <w:i/>
          <w:sz w:val="24"/>
          <w:szCs w:val="24"/>
        </w:rPr>
      </w:pPr>
      <w:r w:rsidRPr="00787DF8">
        <w:rPr>
          <w:b/>
          <w:i/>
          <w:sz w:val="24"/>
          <w:szCs w:val="24"/>
        </w:rPr>
        <w:t>Ученик получит возможность научиться: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рассказывать о самостоятельно прочитанной былине, обосновывая свой выбор;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сочинять былину и/или придумывать сюжетные линии;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сравнивая произведения героического эпоса разных народов (былину и сагу, былину и сказание), определять черты национального характера;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произведения устного народного творчества разных народов для самостоятельного чтения, руководствуясь конкретными целевыми установками;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устанавливать связи между фольклорными произведениями разных народов на уровне тематики, проблематики, образов (по принципу сходства и различия).</w:t>
      </w:r>
    </w:p>
    <w:p w:rsidR="00787DF8" w:rsidRPr="00787DF8" w:rsidRDefault="00787DF8" w:rsidP="00787DF8">
      <w:pPr>
        <w:jc w:val="both"/>
        <w:rPr>
          <w:b/>
          <w:sz w:val="24"/>
          <w:szCs w:val="24"/>
        </w:rPr>
      </w:pPr>
      <w:r w:rsidRPr="00787DF8">
        <w:rPr>
          <w:b/>
          <w:sz w:val="24"/>
          <w:szCs w:val="24"/>
        </w:rPr>
        <w:t>Древнерусская литература. Русская литература XVI</w:t>
      </w:r>
      <w:r>
        <w:rPr>
          <w:b/>
          <w:sz w:val="24"/>
          <w:szCs w:val="24"/>
        </w:rPr>
        <w:t>II в. Русская литература XIX—</w:t>
      </w:r>
      <w:proofErr w:type="spellStart"/>
      <w:r>
        <w:rPr>
          <w:b/>
          <w:sz w:val="24"/>
          <w:szCs w:val="24"/>
        </w:rPr>
        <w:t>XX</w:t>
      </w:r>
      <w:r w:rsidRPr="00787DF8">
        <w:rPr>
          <w:b/>
          <w:sz w:val="24"/>
          <w:szCs w:val="24"/>
        </w:rPr>
        <w:t>вв</w:t>
      </w:r>
      <w:proofErr w:type="spellEnd"/>
      <w:r w:rsidRPr="00787DF8">
        <w:rPr>
          <w:b/>
          <w:sz w:val="24"/>
          <w:szCs w:val="24"/>
        </w:rPr>
        <w:t>.</w:t>
      </w:r>
    </w:p>
    <w:p w:rsidR="00787DF8" w:rsidRPr="00787DF8" w:rsidRDefault="00787DF8" w:rsidP="00787DF8">
      <w:pPr>
        <w:jc w:val="both"/>
        <w:rPr>
          <w:b/>
          <w:sz w:val="24"/>
          <w:szCs w:val="24"/>
        </w:rPr>
      </w:pPr>
      <w:r w:rsidRPr="00787DF8">
        <w:rPr>
          <w:b/>
          <w:sz w:val="24"/>
          <w:szCs w:val="24"/>
        </w:rPr>
        <w:t>Литература народов России. Зарубежная литература</w:t>
      </w:r>
    </w:p>
    <w:p w:rsidR="00787DF8" w:rsidRPr="00896F89" w:rsidRDefault="00787DF8" w:rsidP="00787DF8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осознанно воспринимать художественное произведение в единстве формы и содержания;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адекватно понимать художественный текст и давать его смысловой анализ;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воспринимать художественный текст как произвед</w:t>
      </w:r>
      <w:r w:rsidR="00896F89">
        <w:rPr>
          <w:sz w:val="24"/>
          <w:szCs w:val="24"/>
        </w:rPr>
        <w:t xml:space="preserve">ение искусства, послание автора </w:t>
      </w:r>
      <w:r w:rsidRPr="00787DF8">
        <w:rPr>
          <w:sz w:val="24"/>
          <w:szCs w:val="24"/>
        </w:rPr>
        <w:t>читателю, современнику и потомку;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определять для себя актуальную и перспективную цели ч</w:t>
      </w:r>
      <w:r w:rsidR="00896F89">
        <w:rPr>
          <w:sz w:val="24"/>
          <w:szCs w:val="24"/>
        </w:rPr>
        <w:t xml:space="preserve">тения художественной </w:t>
      </w:r>
      <w:r w:rsidRPr="00787DF8">
        <w:rPr>
          <w:sz w:val="24"/>
          <w:szCs w:val="24"/>
        </w:rPr>
        <w:t>литературы; выбирать произведения для самостоятельного чтения;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анализировать и истолковывать произведения разной жа</w:t>
      </w:r>
      <w:r w:rsidR="00896F89">
        <w:rPr>
          <w:sz w:val="24"/>
          <w:szCs w:val="24"/>
        </w:rPr>
        <w:t>нровой природы, аргументировано формулируя свое</w:t>
      </w:r>
      <w:r w:rsidRPr="00787DF8">
        <w:rPr>
          <w:sz w:val="24"/>
          <w:szCs w:val="24"/>
        </w:rPr>
        <w:t xml:space="preserve"> отношение к прочитанному;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создавать собственный текст аналитического и интерпре</w:t>
      </w:r>
      <w:r w:rsidR="00896F89">
        <w:rPr>
          <w:sz w:val="24"/>
          <w:szCs w:val="24"/>
        </w:rPr>
        <w:t xml:space="preserve">тирующего характера в различных </w:t>
      </w:r>
      <w:r w:rsidRPr="00787DF8">
        <w:rPr>
          <w:sz w:val="24"/>
          <w:szCs w:val="24"/>
        </w:rPr>
        <w:t>форматах;</w:t>
      </w:r>
    </w:p>
    <w:p w:rsidR="00787DF8" w:rsidRPr="00787DF8" w:rsidRDefault="00787DF8" w:rsidP="00787DF8">
      <w:pPr>
        <w:jc w:val="both"/>
        <w:rPr>
          <w:sz w:val="24"/>
          <w:szCs w:val="24"/>
        </w:rPr>
      </w:pPr>
      <w:r w:rsidRPr="00787DF8">
        <w:rPr>
          <w:sz w:val="24"/>
          <w:szCs w:val="24"/>
        </w:rPr>
        <w:t>- сопоставлять произведение словесного искусства и его воплощение в других искусствах;</w:t>
      </w:r>
    </w:p>
    <w:p w:rsidR="00787DF8" w:rsidRPr="00896F89" w:rsidRDefault="00787DF8" w:rsidP="00787DF8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путь анализа произведения, аде</w:t>
      </w:r>
      <w:r w:rsidR="00896F89">
        <w:rPr>
          <w:i/>
          <w:sz w:val="24"/>
          <w:szCs w:val="24"/>
        </w:rPr>
        <w:t xml:space="preserve">кватный жанрово-родовой природе </w:t>
      </w:r>
      <w:r w:rsidRPr="00896F89">
        <w:rPr>
          <w:i/>
          <w:sz w:val="24"/>
          <w:szCs w:val="24"/>
        </w:rPr>
        <w:t>художественного текста;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«чужие» тексты интерпретирую</w:t>
      </w:r>
      <w:r w:rsidR="00896F89">
        <w:rPr>
          <w:i/>
          <w:sz w:val="24"/>
          <w:szCs w:val="24"/>
        </w:rPr>
        <w:t xml:space="preserve">щего характера, аргументировано </w:t>
      </w:r>
      <w:r w:rsidRPr="00896F89">
        <w:rPr>
          <w:i/>
          <w:sz w:val="24"/>
          <w:szCs w:val="24"/>
        </w:rPr>
        <w:t>оценивать их;</w:t>
      </w:r>
    </w:p>
    <w:p w:rsidR="00787DF8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оценивать интерпретацию художественного текс</w:t>
      </w:r>
      <w:r w:rsidR="00896F89">
        <w:rPr>
          <w:i/>
          <w:sz w:val="24"/>
          <w:szCs w:val="24"/>
        </w:rPr>
        <w:t xml:space="preserve">та, созданную средствами других </w:t>
      </w:r>
      <w:r w:rsidRPr="00896F89">
        <w:rPr>
          <w:i/>
          <w:sz w:val="24"/>
          <w:szCs w:val="24"/>
        </w:rPr>
        <w:t>искусств;</w:t>
      </w:r>
    </w:p>
    <w:p w:rsidR="0049691B" w:rsidRPr="00896F89" w:rsidRDefault="00787DF8" w:rsidP="00787DF8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вести самостоятельную проектно-исследовательскую деятельность и оформлять е</w:t>
      </w:r>
      <w:r w:rsidR="00896F89">
        <w:rPr>
          <w:i/>
          <w:sz w:val="24"/>
          <w:szCs w:val="24"/>
        </w:rPr>
        <w:t xml:space="preserve">е </w:t>
      </w:r>
      <w:r w:rsidRPr="00896F89">
        <w:rPr>
          <w:i/>
          <w:sz w:val="24"/>
          <w:szCs w:val="24"/>
        </w:rPr>
        <w:t>результаты в разных форматах (работа исследовательского характера, реферат, проект).</w:t>
      </w:r>
      <w:r w:rsidRPr="00896F89">
        <w:rPr>
          <w:i/>
          <w:sz w:val="24"/>
          <w:szCs w:val="24"/>
        </w:rPr>
        <w:cr/>
      </w:r>
    </w:p>
    <w:p w:rsidR="0049691B" w:rsidRPr="006D706F" w:rsidRDefault="00C944BD" w:rsidP="006D706F">
      <w:pPr>
        <w:jc w:val="center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>7 класс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Устное народное творчество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осознанно воспринимать и понимать фольклорный</w:t>
      </w:r>
      <w:r>
        <w:rPr>
          <w:sz w:val="24"/>
          <w:szCs w:val="24"/>
        </w:rPr>
        <w:t xml:space="preserve"> текст; различать фольклорные и </w:t>
      </w:r>
      <w:r w:rsidRPr="00896F89">
        <w:rPr>
          <w:sz w:val="24"/>
          <w:szCs w:val="24"/>
        </w:rPr>
        <w:t>литературные произведения, обращаться к пословицам, поговоркам</w:t>
      </w:r>
      <w:r>
        <w:rPr>
          <w:sz w:val="24"/>
          <w:szCs w:val="24"/>
        </w:rPr>
        <w:t>, фольклорным образам, традиционным фольклорным прие</w:t>
      </w:r>
      <w:r w:rsidRPr="00896F89">
        <w:rPr>
          <w:sz w:val="24"/>
          <w:szCs w:val="24"/>
        </w:rPr>
        <w:t>мам в различ</w:t>
      </w:r>
      <w:r>
        <w:rPr>
          <w:sz w:val="24"/>
          <w:szCs w:val="24"/>
        </w:rPr>
        <w:t xml:space="preserve">ных ситуациях речевого общения, </w:t>
      </w:r>
      <w:r w:rsidRPr="00896F89">
        <w:rPr>
          <w:sz w:val="24"/>
          <w:szCs w:val="24"/>
        </w:rPr>
        <w:t>сопо</w:t>
      </w:r>
      <w:r>
        <w:rPr>
          <w:sz w:val="24"/>
          <w:szCs w:val="24"/>
        </w:rPr>
        <w:t>ставлять фольклорную сказку и ее</w:t>
      </w:r>
      <w:r w:rsidRPr="00896F89">
        <w:rPr>
          <w:sz w:val="24"/>
          <w:szCs w:val="24"/>
        </w:rPr>
        <w:t xml:space="preserve"> интерпрет</w:t>
      </w:r>
      <w:r>
        <w:rPr>
          <w:sz w:val="24"/>
          <w:szCs w:val="24"/>
        </w:rPr>
        <w:t xml:space="preserve">ацию средствами других искусств </w:t>
      </w:r>
      <w:r w:rsidRPr="00896F89">
        <w:rPr>
          <w:sz w:val="24"/>
          <w:szCs w:val="24"/>
        </w:rPr>
        <w:t>(иллюстрация, мультипликация, художественный фильм);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 xml:space="preserve">- выделять нравственную проблематику фольклорных </w:t>
      </w:r>
      <w:r>
        <w:rPr>
          <w:sz w:val="24"/>
          <w:szCs w:val="24"/>
        </w:rPr>
        <w:t xml:space="preserve">текстов как основу для развития </w:t>
      </w:r>
      <w:r w:rsidRPr="00896F89">
        <w:rPr>
          <w:sz w:val="24"/>
          <w:szCs w:val="24"/>
        </w:rPr>
        <w:lastRenderedPageBreak/>
        <w:t>представлений о нравственном идеале своего и</w:t>
      </w:r>
      <w:r>
        <w:rPr>
          <w:sz w:val="24"/>
          <w:szCs w:val="24"/>
        </w:rPr>
        <w:t xml:space="preserve"> русского народов, формирования </w:t>
      </w:r>
      <w:r w:rsidRPr="00896F89">
        <w:rPr>
          <w:sz w:val="24"/>
          <w:szCs w:val="24"/>
        </w:rPr>
        <w:t>представлений о русском национальном характере;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видеть необычное в обычном, устанавливать неоч</w:t>
      </w:r>
      <w:r>
        <w:rPr>
          <w:sz w:val="24"/>
          <w:szCs w:val="24"/>
        </w:rPr>
        <w:t xml:space="preserve">евидные связи между предметами, </w:t>
      </w:r>
      <w:r w:rsidRPr="00896F89">
        <w:rPr>
          <w:sz w:val="24"/>
          <w:szCs w:val="24"/>
        </w:rPr>
        <w:t>явлениями, действиями.</w:t>
      </w:r>
    </w:p>
    <w:p w:rsidR="00896F89" w:rsidRPr="00896F89" w:rsidRDefault="00896F89" w:rsidP="00896F89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сравнивая произведения героического эпоса р</w:t>
      </w:r>
      <w:r>
        <w:rPr>
          <w:i/>
          <w:sz w:val="24"/>
          <w:szCs w:val="24"/>
        </w:rPr>
        <w:t xml:space="preserve">азных народов, определять черты </w:t>
      </w:r>
      <w:r w:rsidRPr="00896F89">
        <w:rPr>
          <w:i/>
          <w:sz w:val="24"/>
          <w:szCs w:val="24"/>
        </w:rPr>
        <w:t>национального характера;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произведения устного народног</w:t>
      </w:r>
      <w:r>
        <w:rPr>
          <w:i/>
          <w:sz w:val="24"/>
          <w:szCs w:val="24"/>
        </w:rPr>
        <w:t xml:space="preserve">о творчества разных народов для </w:t>
      </w:r>
      <w:r w:rsidRPr="00896F89">
        <w:rPr>
          <w:i/>
          <w:sz w:val="24"/>
          <w:szCs w:val="24"/>
        </w:rPr>
        <w:t>самостоятельного чтения, руководствуясь конкретными целевыми установками;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устанавливать связи между фольклорными произвед</w:t>
      </w:r>
      <w:r>
        <w:rPr>
          <w:i/>
          <w:sz w:val="24"/>
          <w:szCs w:val="24"/>
        </w:rPr>
        <w:t xml:space="preserve">ениями разных народов на уровне </w:t>
      </w:r>
      <w:r w:rsidRPr="00896F89">
        <w:rPr>
          <w:i/>
          <w:sz w:val="24"/>
          <w:szCs w:val="24"/>
        </w:rPr>
        <w:t>тематики, проблематики, образов (по принципу сходства и различия).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Древнерусская литература. Русская литература XVIII в. Русская литература XIX—XX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вв.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Литература народов России. Зарубежная литература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осознанно воспринимать художественное произведение в единстве формы и содержания;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адекватно понимать художественный текст и давать его смысловой анализ;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интерпретировать прочитанное, устанавливать поле чи</w:t>
      </w:r>
      <w:r>
        <w:rPr>
          <w:sz w:val="24"/>
          <w:szCs w:val="24"/>
        </w:rPr>
        <w:t xml:space="preserve">тательских ассоциаций, отбирать </w:t>
      </w:r>
      <w:r w:rsidRPr="00896F89">
        <w:rPr>
          <w:sz w:val="24"/>
          <w:szCs w:val="24"/>
        </w:rPr>
        <w:t>произведения для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воспринимать художественный текст как произвед</w:t>
      </w:r>
      <w:r>
        <w:rPr>
          <w:sz w:val="24"/>
          <w:szCs w:val="24"/>
        </w:rPr>
        <w:t xml:space="preserve">ение искусства, послание автора </w:t>
      </w:r>
      <w:r w:rsidRPr="00896F89">
        <w:rPr>
          <w:sz w:val="24"/>
          <w:szCs w:val="24"/>
        </w:rPr>
        <w:t>читателю, современнику и потомку;</w:t>
      </w:r>
    </w:p>
    <w:p w:rsid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для себя актуальную и перспекти</w:t>
      </w:r>
      <w:r>
        <w:rPr>
          <w:sz w:val="24"/>
          <w:szCs w:val="24"/>
        </w:rPr>
        <w:t>вную цели чтения художественной литературы;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96F89">
        <w:rPr>
          <w:sz w:val="24"/>
          <w:szCs w:val="24"/>
        </w:rPr>
        <w:t>выбирать произведения для самостоятельного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выявлять и интерпретировать авторскую позицию, определяя сво</w:t>
      </w:r>
      <w:r>
        <w:rPr>
          <w:sz w:val="24"/>
          <w:szCs w:val="24"/>
        </w:rPr>
        <w:t xml:space="preserve">е к ней отношение, и на </w:t>
      </w:r>
      <w:r w:rsidRPr="00896F89">
        <w:rPr>
          <w:sz w:val="24"/>
          <w:szCs w:val="24"/>
        </w:rPr>
        <w:t>этой основе формировать собственные ценностные ориентации;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актуальность произведений для читателе</w:t>
      </w:r>
      <w:r>
        <w:rPr>
          <w:sz w:val="24"/>
          <w:szCs w:val="24"/>
        </w:rPr>
        <w:t>й разных поколений и вступать в диалог с другими читателями.</w:t>
      </w:r>
    </w:p>
    <w:p w:rsidR="00896F89" w:rsidRPr="00896F89" w:rsidRDefault="00896F89" w:rsidP="00896F89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путь анализа произведения, аде</w:t>
      </w:r>
      <w:r>
        <w:rPr>
          <w:i/>
          <w:sz w:val="24"/>
          <w:szCs w:val="24"/>
        </w:rPr>
        <w:t xml:space="preserve">кватный жанрово-родовой природе </w:t>
      </w:r>
      <w:r w:rsidRPr="00896F89">
        <w:rPr>
          <w:i/>
          <w:sz w:val="24"/>
          <w:szCs w:val="24"/>
        </w:rPr>
        <w:t>художественного текста;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дифференцировать элементы поэтики ху</w:t>
      </w:r>
      <w:r>
        <w:rPr>
          <w:i/>
          <w:sz w:val="24"/>
          <w:szCs w:val="24"/>
        </w:rPr>
        <w:t xml:space="preserve">дожественного текста, видеть их </w:t>
      </w:r>
      <w:r w:rsidRPr="00896F89">
        <w:rPr>
          <w:i/>
          <w:sz w:val="24"/>
          <w:szCs w:val="24"/>
        </w:rPr>
        <w:t>художественную и смысловую функцию;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«чужие» тексты интерпретирую</w:t>
      </w:r>
      <w:r>
        <w:rPr>
          <w:i/>
          <w:sz w:val="24"/>
          <w:szCs w:val="24"/>
        </w:rPr>
        <w:t xml:space="preserve">щего характера, аргументировано </w:t>
      </w:r>
      <w:r w:rsidRPr="00896F89">
        <w:rPr>
          <w:i/>
          <w:sz w:val="24"/>
          <w:szCs w:val="24"/>
        </w:rPr>
        <w:t>оценивать их;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оценивать интерпретацию художественного текс</w:t>
      </w:r>
      <w:r>
        <w:rPr>
          <w:i/>
          <w:sz w:val="24"/>
          <w:szCs w:val="24"/>
        </w:rPr>
        <w:t xml:space="preserve">та, созданную средствами других </w:t>
      </w:r>
      <w:r w:rsidRPr="00896F89">
        <w:rPr>
          <w:i/>
          <w:sz w:val="24"/>
          <w:szCs w:val="24"/>
        </w:rPr>
        <w:t>искусств;</w:t>
      </w:r>
    </w:p>
    <w:p w:rsidR="0049691B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вести самостоятельную проектно-исследовательскую деятельность и оформлять е</w:t>
      </w:r>
      <w:r>
        <w:rPr>
          <w:i/>
          <w:sz w:val="24"/>
          <w:szCs w:val="24"/>
        </w:rPr>
        <w:t xml:space="preserve">е </w:t>
      </w:r>
      <w:r w:rsidRPr="00896F89">
        <w:rPr>
          <w:i/>
          <w:sz w:val="24"/>
          <w:szCs w:val="24"/>
        </w:rPr>
        <w:t>результаты в разных форматах (работа исследовательского характера, реферат, проект).</w:t>
      </w:r>
      <w:r w:rsidRPr="00896F89">
        <w:rPr>
          <w:i/>
          <w:sz w:val="24"/>
          <w:szCs w:val="24"/>
        </w:rPr>
        <w:cr/>
      </w:r>
    </w:p>
    <w:p w:rsidR="00896F89" w:rsidRDefault="00896F89" w:rsidP="006D706F">
      <w:pPr>
        <w:jc w:val="center"/>
        <w:rPr>
          <w:b/>
          <w:sz w:val="24"/>
          <w:szCs w:val="24"/>
        </w:rPr>
      </w:pPr>
    </w:p>
    <w:p w:rsidR="00EA22D2" w:rsidRPr="006D706F" w:rsidRDefault="00C944BD" w:rsidP="006D706F">
      <w:pPr>
        <w:jc w:val="center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>8 класс</w:t>
      </w:r>
    </w:p>
    <w:p w:rsidR="00EA22D2" w:rsidRPr="006D706F" w:rsidRDefault="00EA22D2" w:rsidP="006D706F">
      <w:pPr>
        <w:jc w:val="both"/>
        <w:rPr>
          <w:sz w:val="24"/>
          <w:szCs w:val="24"/>
        </w:rPr>
      </w:pP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Устное народное творчество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осознанно воспринимать и понимать фольклорный</w:t>
      </w:r>
      <w:r>
        <w:rPr>
          <w:sz w:val="24"/>
          <w:szCs w:val="24"/>
        </w:rPr>
        <w:t xml:space="preserve"> текст; различать фольклорные и </w:t>
      </w:r>
      <w:r w:rsidRPr="00896F89">
        <w:rPr>
          <w:sz w:val="24"/>
          <w:szCs w:val="24"/>
        </w:rPr>
        <w:t>литературные произведения, обращаться к пословицам, поговоркам, фольклорным образам,</w:t>
      </w:r>
      <w:r>
        <w:rPr>
          <w:sz w:val="24"/>
          <w:szCs w:val="24"/>
        </w:rPr>
        <w:t xml:space="preserve"> </w:t>
      </w:r>
      <w:r w:rsidRPr="00896F89">
        <w:rPr>
          <w:sz w:val="24"/>
          <w:szCs w:val="24"/>
        </w:rPr>
        <w:t>традиционным фольклорным при</w:t>
      </w:r>
      <w:r>
        <w:rPr>
          <w:sz w:val="24"/>
          <w:szCs w:val="24"/>
        </w:rPr>
        <w:t>е</w:t>
      </w:r>
      <w:r w:rsidRPr="00896F89">
        <w:rPr>
          <w:sz w:val="24"/>
          <w:szCs w:val="24"/>
        </w:rPr>
        <w:t>мам в различных</w:t>
      </w:r>
      <w:r>
        <w:rPr>
          <w:sz w:val="24"/>
          <w:szCs w:val="24"/>
        </w:rPr>
        <w:t xml:space="preserve"> ситуациях речевого общения, </w:t>
      </w:r>
      <w:r w:rsidRPr="00896F89">
        <w:rPr>
          <w:sz w:val="24"/>
          <w:szCs w:val="24"/>
        </w:rPr>
        <w:t>сопоставлять фольклорную сказку и е</w:t>
      </w:r>
      <w:r>
        <w:rPr>
          <w:sz w:val="24"/>
          <w:szCs w:val="24"/>
        </w:rPr>
        <w:t>е</w:t>
      </w:r>
      <w:r w:rsidRPr="00896F89">
        <w:rPr>
          <w:sz w:val="24"/>
          <w:szCs w:val="24"/>
        </w:rPr>
        <w:t xml:space="preserve"> интерпрет</w:t>
      </w:r>
      <w:r>
        <w:rPr>
          <w:sz w:val="24"/>
          <w:szCs w:val="24"/>
        </w:rPr>
        <w:t xml:space="preserve">ацию средствами других искусств </w:t>
      </w:r>
      <w:r w:rsidRPr="00896F89">
        <w:rPr>
          <w:sz w:val="24"/>
          <w:szCs w:val="24"/>
        </w:rPr>
        <w:t>(иллюстрация, мультипликация, художественный фильм);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 xml:space="preserve">- выделять нравственную проблематику фольклорных </w:t>
      </w:r>
      <w:r>
        <w:rPr>
          <w:sz w:val="24"/>
          <w:szCs w:val="24"/>
        </w:rPr>
        <w:t xml:space="preserve">текстов как основу для развития </w:t>
      </w:r>
      <w:r w:rsidRPr="00896F89">
        <w:rPr>
          <w:sz w:val="24"/>
          <w:szCs w:val="24"/>
        </w:rPr>
        <w:t>представлений о нравственном идеале своего и</w:t>
      </w:r>
      <w:r>
        <w:rPr>
          <w:sz w:val="24"/>
          <w:szCs w:val="24"/>
        </w:rPr>
        <w:t xml:space="preserve"> русского народов, формирования </w:t>
      </w:r>
      <w:r w:rsidRPr="00896F89">
        <w:rPr>
          <w:sz w:val="24"/>
          <w:szCs w:val="24"/>
        </w:rPr>
        <w:t>представлений о русском национальном характере;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учитывая жанрово-родовые признаки произведени</w:t>
      </w:r>
      <w:r>
        <w:rPr>
          <w:sz w:val="24"/>
          <w:szCs w:val="24"/>
        </w:rPr>
        <w:t xml:space="preserve">й устного народного творчества, </w:t>
      </w:r>
      <w:r w:rsidRPr="00896F89">
        <w:rPr>
          <w:sz w:val="24"/>
          <w:szCs w:val="24"/>
        </w:rPr>
        <w:t>выбирать фольклорные произведения для самостоятельного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целенаправленно использовать малые фольклорные жа</w:t>
      </w:r>
      <w:r>
        <w:rPr>
          <w:sz w:val="24"/>
          <w:szCs w:val="24"/>
        </w:rPr>
        <w:t xml:space="preserve">нры в своих устных и письменных </w:t>
      </w:r>
      <w:r w:rsidRPr="00896F89">
        <w:rPr>
          <w:sz w:val="24"/>
          <w:szCs w:val="24"/>
        </w:rPr>
        <w:lastRenderedPageBreak/>
        <w:t>высказываниях;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с помощью пословицы жизненную/вымышленную ситуацию;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выразительно читать произведения устного</w:t>
      </w:r>
      <w:r>
        <w:rPr>
          <w:sz w:val="24"/>
          <w:szCs w:val="24"/>
        </w:rPr>
        <w:t xml:space="preserve"> народного творчества, соблюдая </w:t>
      </w:r>
      <w:r w:rsidRPr="00896F89">
        <w:rPr>
          <w:sz w:val="24"/>
          <w:szCs w:val="24"/>
        </w:rPr>
        <w:t>соответствующий интонационны</w:t>
      </w:r>
      <w:r>
        <w:rPr>
          <w:sz w:val="24"/>
          <w:szCs w:val="24"/>
        </w:rPr>
        <w:t>й рисунок устного рассказывания.</w:t>
      </w:r>
    </w:p>
    <w:p w:rsidR="00896F89" w:rsidRPr="00896F89" w:rsidRDefault="00896F89" w:rsidP="00896F89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сравнивая произведения, принадлежащие разным н</w:t>
      </w:r>
      <w:r>
        <w:rPr>
          <w:i/>
          <w:sz w:val="24"/>
          <w:szCs w:val="24"/>
        </w:rPr>
        <w:t xml:space="preserve">ародам, видеть в них воплощение </w:t>
      </w:r>
      <w:r w:rsidRPr="00896F89">
        <w:rPr>
          <w:i/>
          <w:sz w:val="24"/>
          <w:szCs w:val="24"/>
        </w:rPr>
        <w:t>нравственного идеала конкретного народа (находить общее</w:t>
      </w:r>
      <w:r>
        <w:rPr>
          <w:i/>
          <w:sz w:val="24"/>
          <w:szCs w:val="24"/>
        </w:rPr>
        <w:t xml:space="preserve"> и различное с идеалом русского </w:t>
      </w:r>
      <w:r w:rsidRPr="00896F89">
        <w:rPr>
          <w:i/>
          <w:sz w:val="24"/>
          <w:szCs w:val="24"/>
        </w:rPr>
        <w:t>и своего народов);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рассказывать о самостоятельно прочитанном произ</w:t>
      </w:r>
      <w:r>
        <w:rPr>
          <w:i/>
          <w:sz w:val="24"/>
          <w:szCs w:val="24"/>
        </w:rPr>
        <w:t>ведении, обосновывая свой выбор.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Древнерусская литература. Русская литература XVIII в. Русская литература XIX—XX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вв.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Литература народов России. Зарубежная литература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осознанно воспринимать художественное произведение</w:t>
      </w:r>
      <w:r>
        <w:rPr>
          <w:sz w:val="24"/>
          <w:szCs w:val="24"/>
        </w:rPr>
        <w:t xml:space="preserve"> в единстве формы и содержания; </w:t>
      </w:r>
      <w:r w:rsidRPr="00896F89">
        <w:rPr>
          <w:sz w:val="24"/>
          <w:szCs w:val="24"/>
        </w:rPr>
        <w:t>адекватно понимать художественный текст и давать его смысловой анализ;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96F89">
        <w:rPr>
          <w:sz w:val="24"/>
          <w:szCs w:val="24"/>
        </w:rPr>
        <w:t>интерпретировать прочитанное, устанавливать поле чи</w:t>
      </w:r>
      <w:r>
        <w:rPr>
          <w:sz w:val="24"/>
          <w:szCs w:val="24"/>
        </w:rPr>
        <w:t xml:space="preserve">тательских ассоциаций, отбирать </w:t>
      </w:r>
      <w:r w:rsidRPr="00896F89">
        <w:rPr>
          <w:sz w:val="24"/>
          <w:szCs w:val="24"/>
        </w:rPr>
        <w:t>произведения для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воспринимать художественный текст как произвед</w:t>
      </w:r>
      <w:r>
        <w:rPr>
          <w:sz w:val="24"/>
          <w:szCs w:val="24"/>
        </w:rPr>
        <w:t xml:space="preserve">ение искусства, послание автора </w:t>
      </w:r>
      <w:r w:rsidRPr="00896F89">
        <w:rPr>
          <w:sz w:val="24"/>
          <w:szCs w:val="24"/>
        </w:rPr>
        <w:t>читателю, современнику и потомку;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для себя актуальную и перспекти</w:t>
      </w:r>
      <w:r>
        <w:rPr>
          <w:sz w:val="24"/>
          <w:szCs w:val="24"/>
        </w:rPr>
        <w:t xml:space="preserve">вную цели чтения художественной </w:t>
      </w:r>
      <w:r w:rsidRPr="00896F89">
        <w:rPr>
          <w:sz w:val="24"/>
          <w:szCs w:val="24"/>
        </w:rPr>
        <w:t>литературы; выбирать произведения для самостоятельного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выявлять и интерпретировать авторскую позицию, опред</w:t>
      </w:r>
      <w:r>
        <w:rPr>
          <w:sz w:val="24"/>
          <w:szCs w:val="24"/>
        </w:rPr>
        <w:t xml:space="preserve">еляя свое к ней отношение, и на </w:t>
      </w:r>
      <w:r w:rsidRPr="00896F89">
        <w:rPr>
          <w:sz w:val="24"/>
          <w:szCs w:val="24"/>
        </w:rPr>
        <w:t>этой основе формировать собственные ценностные ориентации;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актуальность произведений для читателе</w:t>
      </w:r>
      <w:r>
        <w:rPr>
          <w:sz w:val="24"/>
          <w:szCs w:val="24"/>
        </w:rPr>
        <w:t xml:space="preserve">й разных поколений и вступать в </w:t>
      </w:r>
      <w:r w:rsidRPr="00896F89">
        <w:rPr>
          <w:sz w:val="24"/>
          <w:szCs w:val="24"/>
        </w:rPr>
        <w:t>диалог с другими читателями;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анализировать и истолковывать произведения разной жа</w:t>
      </w:r>
      <w:r>
        <w:rPr>
          <w:sz w:val="24"/>
          <w:szCs w:val="24"/>
        </w:rPr>
        <w:t>нровой природы, аргументировано формулируя свое</w:t>
      </w:r>
      <w:r w:rsidRPr="00896F89">
        <w:rPr>
          <w:sz w:val="24"/>
          <w:szCs w:val="24"/>
        </w:rPr>
        <w:t xml:space="preserve"> отношение к прочитанному;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создавать собственный текст аналитического и интерпре</w:t>
      </w:r>
      <w:r>
        <w:rPr>
          <w:sz w:val="24"/>
          <w:szCs w:val="24"/>
        </w:rPr>
        <w:t xml:space="preserve">тирующего характера в различных </w:t>
      </w:r>
      <w:r w:rsidRPr="00896F89">
        <w:rPr>
          <w:sz w:val="24"/>
          <w:szCs w:val="24"/>
        </w:rPr>
        <w:t>форматах;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сопоставлять произведение словесного искусства и его воплощение в других искусствах;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работать с разными источниками информации и владеть основными способами е</w:t>
      </w:r>
      <w:r>
        <w:rPr>
          <w:sz w:val="24"/>
          <w:szCs w:val="24"/>
        </w:rPr>
        <w:t xml:space="preserve">е </w:t>
      </w:r>
      <w:r w:rsidRPr="00896F89">
        <w:rPr>
          <w:sz w:val="24"/>
          <w:szCs w:val="24"/>
        </w:rPr>
        <w:t>обработки и презентации.</w:t>
      </w:r>
    </w:p>
    <w:p w:rsidR="00896F89" w:rsidRPr="00896F89" w:rsidRDefault="00896F89" w:rsidP="00896F89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путь анализа произведения, адекватный жанров</w:t>
      </w:r>
      <w:r>
        <w:rPr>
          <w:i/>
          <w:sz w:val="24"/>
          <w:szCs w:val="24"/>
        </w:rPr>
        <w:t xml:space="preserve">о-родовой природе </w:t>
      </w:r>
      <w:r w:rsidRPr="00896F89">
        <w:rPr>
          <w:i/>
          <w:sz w:val="24"/>
          <w:szCs w:val="24"/>
        </w:rPr>
        <w:t>художественного текста;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дифференцировать элементы поэтики ху</w:t>
      </w:r>
      <w:r>
        <w:rPr>
          <w:i/>
          <w:sz w:val="24"/>
          <w:szCs w:val="24"/>
        </w:rPr>
        <w:t xml:space="preserve">дожественного текста, видеть их </w:t>
      </w:r>
      <w:r w:rsidRPr="00896F89">
        <w:rPr>
          <w:i/>
          <w:sz w:val="24"/>
          <w:szCs w:val="24"/>
        </w:rPr>
        <w:t>художественную и смысловую функцию;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«чужие» тексты интерпретирую</w:t>
      </w:r>
      <w:r>
        <w:rPr>
          <w:i/>
          <w:sz w:val="24"/>
          <w:szCs w:val="24"/>
        </w:rPr>
        <w:t xml:space="preserve">щего характера, аргументировано </w:t>
      </w:r>
      <w:r w:rsidRPr="00896F89">
        <w:rPr>
          <w:i/>
          <w:sz w:val="24"/>
          <w:szCs w:val="24"/>
        </w:rPr>
        <w:t>оценивать их;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оценивать интерпретацию художественного текс</w:t>
      </w:r>
      <w:r>
        <w:rPr>
          <w:i/>
          <w:sz w:val="24"/>
          <w:szCs w:val="24"/>
        </w:rPr>
        <w:t xml:space="preserve">та, созданную средствами других </w:t>
      </w:r>
      <w:r w:rsidRPr="00896F89">
        <w:rPr>
          <w:i/>
          <w:sz w:val="24"/>
          <w:szCs w:val="24"/>
        </w:rPr>
        <w:t>искусств;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создавать собственную интерпретацию изученного текста средствами других искусств;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произведения русской и мировой лит</w:t>
      </w:r>
      <w:r>
        <w:rPr>
          <w:i/>
          <w:sz w:val="24"/>
          <w:szCs w:val="24"/>
        </w:rPr>
        <w:t xml:space="preserve">ературы самостоятельно (или под </w:t>
      </w:r>
      <w:r w:rsidRPr="00896F89">
        <w:rPr>
          <w:i/>
          <w:sz w:val="24"/>
          <w:szCs w:val="24"/>
        </w:rPr>
        <w:t>руководством учителя), определяя линии со</w:t>
      </w:r>
      <w:r>
        <w:rPr>
          <w:i/>
          <w:sz w:val="24"/>
          <w:szCs w:val="24"/>
        </w:rPr>
        <w:t xml:space="preserve">поставления, выбирая аспект для </w:t>
      </w:r>
      <w:r w:rsidRPr="00896F89">
        <w:rPr>
          <w:i/>
          <w:sz w:val="24"/>
          <w:szCs w:val="24"/>
        </w:rPr>
        <w:t>сопоставительного анализа;</w:t>
      </w:r>
    </w:p>
    <w:p w:rsidR="00A70392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вести самостоятельную проектно-исследователь</w:t>
      </w:r>
      <w:r>
        <w:rPr>
          <w:i/>
          <w:sz w:val="24"/>
          <w:szCs w:val="24"/>
        </w:rPr>
        <w:t xml:space="preserve">скую деятельность и оформлять ее </w:t>
      </w:r>
      <w:r w:rsidRPr="00896F89">
        <w:rPr>
          <w:i/>
          <w:sz w:val="24"/>
          <w:szCs w:val="24"/>
        </w:rPr>
        <w:t>результаты в разных форматах (работа исследовательского характера, реферат, проект).</w:t>
      </w:r>
    </w:p>
    <w:p w:rsidR="00A70392" w:rsidRPr="006D706F" w:rsidRDefault="00C944BD" w:rsidP="006D706F">
      <w:pPr>
        <w:jc w:val="center"/>
        <w:rPr>
          <w:b/>
          <w:sz w:val="24"/>
          <w:szCs w:val="24"/>
        </w:rPr>
      </w:pPr>
      <w:r w:rsidRPr="006D706F">
        <w:rPr>
          <w:b/>
          <w:sz w:val="24"/>
          <w:szCs w:val="24"/>
        </w:rPr>
        <w:t>9 класс</w:t>
      </w:r>
    </w:p>
    <w:p w:rsidR="00454698" w:rsidRPr="006D706F" w:rsidRDefault="00454698" w:rsidP="006D706F">
      <w:pPr>
        <w:jc w:val="both"/>
        <w:rPr>
          <w:b/>
          <w:sz w:val="24"/>
          <w:szCs w:val="24"/>
        </w:rPr>
      </w:pP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Древнерусская литература. Русская литература XVIII в. Русская литература XIX</w:t>
      </w:r>
      <w:r>
        <w:rPr>
          <w:b/>
          <w:sz w:val="24"/>
          <w:szCs w:val="24"/>
        </w:rPr>
        <w:t>—</w:t>
      </w:r>
      <w:proofErr w:type="spellStart"/>
      <w:r>
        <w:rPr>
          <w:b/>
          <w:sz w:val="24"/>
          <w:szCs w:val="24"/>
        </w:rPr>
        <w:t>XX</w:t>
      </w:r>
      <w:r w:rsidRPr="00896F89">
        <w:rPr>
          <w:b/>
          <w:sz w:val="24"/>
          <w:szCs w:val="24"/>
        </w:rPr>
        <w:t>вв</w:t>
      </w:r>
      <w:proofErr w:type="spellEnd"/>
      <w:r w:rsidRPr="00896F89">
        <w:rPr>
          <w:b/>
          <w:sz w:val="24"/>
          <w:szCs w:val="24"/>
        </w:rPr>
        <w:t>.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Литература народов России. Зарубежная литература</w:t>
      </w:r>
    </w:p>
    <w:p w:rsidR="00896F89" w:rsidRPr="00896F89" w:rsidRDefault="00896F89" w:rsidP="00896F89">
      <w:pPr>
        <w:jc w:val="both"/>
        <w:rPr>
          <w:b/>
          <w:sz w:val="24"/>
          <w:szCs w:val="24"/>
        </w:rPr>
      </w:pPr>
      <w:r w:rsidRPr="00896F89">
        <w:rPr>
          <w:b/>
          <w:sz w:val="24"/>
          <w:szCs w:val="24"/>
        </w:rPr>
        <w:t>Ученик научится: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осознанно воспринимать художественное произведение в единстве формы и содержания;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адекватно понимать художественный текст и давать его смысловой анализ;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интерпретировать прочитанное, устанавливать поле чи</w:t>
      </w:r>
      <w:r>
        <w:rPr>
          <w:sz w:val="24"/>
          <w:szCs w:val="24"/>
        </w:rPr>
        <w:t xml:space="preserve">тательских ассоциаций, отбирать </w:t>
      </w:r>
      <w:r w:rsidRPr="00896F89">
        <w:rPr>
          <w:sz w:val="24"/>
          <w:szCs w:val="24"/>
        </w:rPr>
        <w:lastRenderedPageBreak/>
        <w:t>произведения для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воспринимать художественный текст как произвед</w:t>
      </w:r>
      <w:r>
        <w:rPr>
          <w:sz w:val="24"/>
          <w:szCs w:val="24"/>
        </w:rPr>
        <w:t xml:space="preserve">ение искусства, послание автора </w:t>
      </w:r>
      <w:r w:rsidRPr="00896F89">
        <w:rPr>
          <w:sz w:val="24"/>
          <w:szCs w:val="24"/>
        </w:rPr>
        <w:t>читателю, современнику и потомку;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 xml:space="preserve">- определять для себя актуальную и перспективную цели чтения </w:t>
      </w:r>
      <w:r>
        <w:rPr>
          <w:sz w:val="24"/>
          <w:szCs w:val="24"/>
        </w:rPr>
        <w:t xml:space="preserve">художественной </w:t>
      </w:r>
      <w:r w:rsidRPr="00896F89">
        <w:rPr>
          <w:sz w:val="24"/>
          <w:szCs w:val="24"/>
        </w:rPr>
        <w:t>литературы; выбирать произведения для самостоятельного чтения;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выявлять и интерпретировать авторскую позицию, опред</w:t>
      </w:r>
      <w:r>
        <w:rPr>
          <w:sz w:val="24"/>
          <w:szCs w:val="24"/>
        </w:rPr>
        <w:t xml:space="preserve">еляя свое к ней отношение, и на этой </w:t>
      </w:r>
      <w:r w:rsidRPr="00896F89">
        <w:rPr>
          <w:sz w:val="24"/>
          <w:szCs w:val="24"/>
        </w:rPr>
        <w:t>основе формировать собственные ценностные ориентации;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определять актуальность произведений для читателе</w:t>
      </w:r>
      <w:r>
        <w:rPr>
          <w:sz w:val="24"/>
          <w:szCs w:val="24"/>
        </w:rPr>
        <w:t xml:space="preserve">й разных поколений и вступать в </w:t>
      </w:r>
      <w:r w:rsidRPr="00896F89">
        <w:rPr>
          <w:sz w:val="24"/>
          <w:szCs w:val="24"/>
        </w:rPr>
        <w:t>диалог с другими читателями;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анализировать и истолковывать произведения разной жа</w:t>
      </w:r>
      <w:r>
        <w:rPr>
          <w:sz w:val="24"/>
          <w:szCs w:val="24"/>
        </w:rPr>
        <w:t xml:space="preserve">нровой природы, аргументировано </w:t>
      </w:r>
      <w:r w:rsidRPr="00896F89">
        <w:rPr>
          <w:sz w:val="24"/>
          <w:szCs w:val="24"/>
        </w:rPr>
        <w:t>формулируя сво</w:t>
      </w:r>
      <w:r>
        <w:rPr>
          <w:sz w:val="24"/>
          <w:szCs w:val="24"/>
        </w:rPr>
        <w:t>е</w:t>
      </w:r>
      <w:r w:rsidRPr="00896F89">
        <w:rPr>
          <w:sz w:val="24"/>
          <w:szCs w:val="24"/>
        </w:rPr>
        <w:t xml:space="preserve"> отношение к прочитанному;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создавать собственный текст аналитического и интерпретирующего характера в различных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форматах;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сопоставлять произведение словесного искусства и его воплощение в других искусствах;</w:t>
      </w:r>
    </w:p>
    <w:p w:rsidR="00896F89" w:rsidRPr="00896F89" w:rsidRDefault="00896F89" w:rsidP="00896F89">
      <w:pPr>
        <w:jc w:val="both"/>
        <w:rPr>
          <w:sz w:val="24"/>
          <w:szCs w:val="24"/>
        </w:rPr>
      </w:pPr>
      <w:r w:rsidRPr="00896F89">
        <w:rPr>
          <w:sz w:val="24"/>
          <w:szCs w:val="24"/>
        </w:rPr>
        <w:t>- работать с разными источниками информации и</w:t>
      </w:r>
      <w:r>
        <w:rPr>
          <w:sz w:val="24"/>
          <w:szCs w:val="24"/>
        </w:rPr>
        <w:t xml:space="preserve"> владеть основными способами ее </w:t>
      </w:r>
      <w:r w:rsidRPr="00896F89">
        <w:rPr>
          <w:sz w:val="24"/>
          <w:szCs w:val="24"/>
        </w:rPr>
        <w:t>обработки и презентации.</w:t>
      </w:r>
    </w:p>
    <w:p w:rsidR="00896F89" w:rsidRPr="00896F89" w:rsidRDefault="00896F89" w:rsidP="00896F89">
      <w:pPr>
        <w:jc w:val="both"/>
        <w:rPr>
          <w:b/>
          <w:i/>
          <w:sz w:val="24"/>
          <w:szCs w:val="24"/>
        </w:rPr>
      </w:pPr>
      <w:r w:rsidRPr="00896F89">
        <w:rPr>
          <w:b/>
          <w:i/>
          <w:sz w:val="24"/>
          <w:szCs w:val="24"/>
        </w:rPr>
        <w:t>Ученик получит возможность научиться: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выбирать путь анализа произведения, аде</w:t>
      </w:r>
      <w:r>
        <w:rPr>
          <w:i/>
          <w:sz w:val="24"/>
          <w:szCs w:val="24"/>
        </w:rPr>
        <w:t xml:space="preserve">кватный жанрово-родовой природе </w:t>
      </w:r>
      <w:r w:rsidRPr="00896F89">
        <w:rPr>
          <w:i/>
          <w:sz w:val="24"/>
          <w:szCs w:val="24"/>
        </w:rPr>
        <w:t>художественного текста;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дифференцировать элементы поэтики ху</w:t>
      </w:r>
      <w:r>
        <w:rPr>
          <w:i/>
          <w:sz w:val="24"/>
          <w:szCs w:val="24"/>
        </w:rPr>
        <w:t xml:space="preserve">дожественного текста, видеть их </w:t>
      </w:r>
      <w:r w:rsidRPr="00896F89">
        <w:rPr>
          <w:i/>
          <w:sz w:val="24"/>
          <w:szCs w:val="24"/>
        </w:rPr>
        <w:t>художественную и смысловую функцию;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«чужие» тексты интерпретирую</w:t>
      </w:r>
      <w:r>
        <w:rPr>
          <w:i/>
          <w:sz w:val="24"/>
          <w:szCs w:val="24"/>
        </w:rPr>
        <w:t xml:space="preserve">щего характера, аргументировано </w:t>
      </w:r>
      <w:r w:rsidRPr="00896F89">
        <w:rPr>
          <w:i/>
          <w:sz w:val="24"/>
          <w:szCs w:val="24"/>
        </w:rPr>
        <w:t>оценивать их;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оценивать интерпретацию художественного текс</w:t>
      </w:r>
      <w:r>
        <w:rPr>
          <w:i/>
          <w:sz w:val="24"/>
          <w:szCs w:val="24"/>
        </w:rPr>
        <w:t xml:space="preserve">та, созданную средствами других </w:t>
      </w:r>
      <w:r w:rsidRPr="00896F89">
        <w:rPr>
          <w:i/>
          <w:sz w:val="24"/>
          <w:szCs w:val="24"/>
        </w:rPr>
        <w:t>искусств;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создавать собственную интерпретацию изученного текста средствами других искусств;</w:t>
      </w:r>
    </w:p>
    <w:p w:rsidR="00896F89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сопоставлять произведения русской и мировой лит</w:t>
      </w:r>
      <w:r>
        <w:rPr>
          <w:i/>
          <w:sz w:val="24"/>
          <w:szCs w:val="24"/>
        </w:rPr>
        <w:t xml:space="preserve">ературы самостоятельно (или под </w:t>
      </w:r>
      <w:r w:rsidRPr="00896F89">
        <w:rPr>
          <w:i/>
          <w:sz w:val="24"/>
          <w:szCs w:val="24"/>
        </w:rPr>
        <w:t>руководством учителя), определяя линии со</w:t>
      </w:r>
      <w:r>
        <w:rPr>
          <w:i/>
          <w:sz w:val="24"/>
          <w:szCs w:val="24"/>
        </w:rPr>
        <w:t xml:space="preserve">поставления, выбирая аспект для </w:t>
      </w:r>
      <w:r w:rsidRPr="00896F89">
        <w:rPr>
          <w:i/>
          <w:sz w:val="24"/>
          <w:szCs w:val="24"/>
        </w:rPr>
        <w:t>сопоставительного анализа;</w:t>
      </w:r>
    </w:p>
    <w:p w:rsidR="009A1952" w:rsidRPr="00896F89" w:rsidRDefault="00896F89" w:rsidP="00896F89">
      <w:pPr>
        <w:jc w:val="both"/>
        <w:rPr>
          <w:i/>
          <w:sz w:val="24"/>
          <w:szCs w:val="24"/>
        </w:rPr>
      </w:pPr>
      <w:r w:rsidRPr="00896F89">
        <w:rPr>
          <w:i/>
          <w:sz w:val="24"/>
          <w:szCs w:val="24"/>
        </w:rPr>
        <w:t>- вести самостоятельную проектно-исследовательскую деятельность и оформ</w:t>
      </w:r>
      <w:r>
        <w:rPr>
          <w:i/>
          <w:sz w:val="24"/>
          <w:szCs w:val="24"/>
        </w:rPr>
        <w:t xml:space="preserve">лять ее </w:t>
      </w:r>
      <w:r w:rsidRPr="00896F89">
        <w:rPr>
          <w:i/>
          <w:sz w:val="24"/>
          <w:szCs w:val="24"/>
        </w:rPr>
        <w:t>результаты в разных форматах (работа исследовательского характера, реферат, проект).</w:t>
      </w:r>
    </w:p>
    <w:p w:rsidR="009A1952" w:rsidRPr="009A1952" w:rsidRDefault="009A1952" w:rsidP="009A1952">
      <w:pPr>
        <w:jc w:val="both"/>
        <w:rPr>
          <w:b/>
          <w:sz w:val="24"/>
          <w:szCs w:val="24"/>
        </w:rPr>
      </w:pPr>
    </w:p>
    <w:p w:rsidR="00967495" w:rsidRPr="00024476" w:rsidRDefault="00967495" w:rsidP="00297451">
      <w:pPr>
        <w:jc w:val="both"/>
      </w:pPr>
    </w:p>
    <w:p w:rsidR="00C8048A" w:rsidRPr="00CF4F3A" w:rsidRDefault="006527AF" w:rsidP="00CF4F3A">
      <w:pPr>
        <w:pStyle w:val="a5"/>
        <w:widowControl/>
        <w:numPr>
          <w:ilvl w:val="1"/>
          <w:numId w:val="21"/>
        </w:numPr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 w:rsidRPr="00CF4F3A">
        <w:rPr>
          <w:b/>
          <w:sz w:val="24"/>
          <w:szCs w:val="24"/>
        </w:rPr>
        <w:t xml:space="preserve">Содержание учебного </w:t>
      </w:r>
      <w:r w:rsidR="00CF4F3A">
        <w:rPr>
          <w:b/>
          <w:sz w:val="24"/>
          <w:szCs w:val="24"/>
        </w:rPr>
        <w:t>предмета</w:t>
      </w:r>
    </w:p>
    <w:p w:rsidR="00DB1E60" w:rsidRDefault="00DB1E60" w:rsidP="006527AF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5класс</w:t>
      </w:r>
    </w:p>
    <w:p w:rsidR="006527AF" w:rsidRDefault="006527AF" w:rsidP="006527AF">
      <w:pPr>
        <w:pStyle w:val="a5"/>
        <w:widowControl/>
        <w:autoSpaceDE/>
        <w:autoSpaceDN/>
        <w:adjustRightInd/>
        <w:spacing w:after="200" w:line="276" w:lineRule="auto"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87476A">
        <w:rPr>
          <w:b/>
          <w:sz w:val="24"/>
          <w:szCs w:val="24"/>
        </w:rPr>
        <w:t>Введение</w:t>
      </w:r>
      <w:r>
        <w:rPr>
          <w:sz w:val="24"/>
          <w:szCs w:val="24"/>
        </w:rPr>
        <w:t xml:space="preserve">. </w:t>
      </w:r>
    </w:p>
    <w:p w:rsidR="006527AF" w:rsidRDefault="006527AF" w:rsidP="006527AF">
      <w:pPr>
        <w:pStyle w:val="a5"/>
        <w:widowControl/>
        <w:autoSpaceDE/>
        <w:autoSpaceDN/>
        <w:adjustRightInd/>
        <w:spacing w:after="200" w:line="276" w:lineRule="auto"/>
        <w:ind w:left="0"/>
        <w:jc w:val="both"/>
        <w:rPr>
          <w:b/>
          <w:sz w:val="24"/>
          <w:szCs w:val="24"/>
        </w:rPr>
      </w:pPr>
      <w:r>
        <w:rPr>
          <w:sz w:val="24"/>
          <w:szCs w:val="24"/>
        </w:rPr>
        <w:t>2.</w:t>
      </w:r>
      <w:r w:rsidRPr="006527AF">
        <w:rPr>
          <w:b/>
          <w:sz w:val="24"/>
          <w:szCs w:val="24"/>
        </w:rPr>
        <w:t>Устное народное творчество.</w:t>
      </w:r>
    </w:p>
    <w:p w:rsidR="006527AF" w:rsidRDefault="006527AF" w:rsidP="006527AF">
      <w:pPr>
        <w:pStyle w:val="a5"/>
        <w:widowControl/>
        <w:autoSpaceDE/>
        <w:autoSpaceDN/>
        <w:adjustRightInd/>
        <w:spacing w:after="200" w:line="276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Фольклор – коллективное устное народное творчество. Преображение действительности в духе народных идеалов. Вариативная природа фольклора. Малые жанры фольклора. Детский фольклор. </w:t>
      </w: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 xml:space="preserve">. Фольклор. Устное народное творчество. </w:t>
      </w:r>
    </w:p>
    <w:p w:rsidR="006527AF" w:rsidRPr="006527AF" w:rsidRDefault="006527AF" w:rsidP="006527AF">
      <w:pPr>
        <w:pStyle w:val="a5"/>
        <w:widowControl/>
        <w:autoSpaceDE/>
        <w:autoSpaceDN/>
        <w:adjustRightInd/>
        <w:spacing w:after="200" w:line="276" w:lineRule="auto"/>
        <w:ind w:left="0"/>
        <w:jc w:val="both"/>
        <w:rPr>
          <w:sz w:val="24"/>
          <w:szCs w:val="24"/>
        </w:rPr>
      </w:pPr>
      <w:r w:rsidRPr="006527AF">
        <w:rPr>
          <w:b/>
          <w:sz w:val="24"/>
          <w:szCs w:val="24"/>
        </w:rPr>
        <w:t>3.</w:t>
      </w:r>
      <w:r w:rsidRPr="0087476A">
        <w:rPr>
          <w:b/>
          <w:sz w:val="24"/>
          <w:szCs w:val="24"/>
        </w:rPr>
        <w:t>Русские народные сказки.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Сказки как вид народной прозы. Сказки о животных, волшебные, бытовые. Нравоучительный и философский характер сказок. Сказители. Собиратели сказок.</w:t>
      </w:r>
    </w:p>
    <w:p w:rsidR="006527AF" w:rsidRPr="0087476A" w:rsidRDefault="006527AF" w:rsidP="006527AF">
      <w:pPr>
        <w:pStyle w:val="a5"/>
        <w:ind w:left="0"/>
        <w:jc w:val="both"/>
        <w:rPr>
          <w:b/>
          <w:i/>
          <w:sz w:val="24"/>
          <w:szCs w:val="24"/>
        </w:rPr>
      </w:pPr>
      <w:r w:rsidRPr="0087476A">
        <w:rPr>
          <w:b/>
          <w:i/>
          <w:sz w:val="24"/>
          <w:szCs w:val="24"/>
        </w:rPr>
        <w:t>«Царевна-лягушка», «Иван – крестьянский сын», «Журавль и цапля», «Солдатская шинель».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литературы.</w:t>
      </w:r>
      <w:r>
        <w:rPr>
          <w:sz w:val="24"/>
          <w:szCs w:val="24"/>
        </w:rPr>
        <w:t xml:space="preserve"> Сказка. Виды сказок. Постоянные эпитеты. Гипербола. Сказочные формулы. Сравнение. </w:t>
      </w:r>
    </w:p>
    <w:p w:rsidR="006527AF" w:rsidRP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6527AF">
        <w:rPr>
          <w:b/>
          <w:sz w:val="24"/>
          <w:szCs w:val="24"/>
        </w:rPr>
        <w:t>4</w:t>
      </w:r>
      <w:r>
        <w:rPr>
          <w:sz w:val="24"/>
          <w:szCs w:val="24"/>
        </w:rPr>
        <w:t xml:space="preserve">. </w:t>
      </w:r>
      <w:r w:rsidRPr="0087476A">
        <w:rPr>
          <w:b/>
          <w:sz w:val="24"/>
          <w:szCs w:val="24"/>
        </w:rPr>
        <w:t>Из древнерусской литературы.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Начало письменности у восточных славян и возникновение древнерусской литературы.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87476A">
        <w:rPr>
          <w:b/>
          <w:i/>
          <w:sz w:val="24"/>
          <w:szCs w:val="24"/>
        </w:rPr>
        <w:t xml:space="preserve">Повесть временных лет», «Подвиг отрока-киевлянина и хитрость воеводы </w:t>
      </w:r>
      <w:proofErr w:type="spellStart"/>
      <w:r w:rsidRPr="0087476A">
        <w:rPr>
          <w:b/>
          <w:i/>
          <w:sz w:val="24"/>
          <w:szCs w:val="24"/>
        </w:rPr>
        <w:t>Претича</w:t>
      </w:r>
      <w:proofErr w:type="spellEnd"/>
      <w:r w:rsidRPr="0087476A">
        <w:rPr>
          <w:b/>
          <w:i/>
          <w:sz w:val="24"/>
          <w:szCs w:val="24"/>
        </w:rPr>
        <w:t>»</w:t>
      </w:r>
      <w:r>
        <w:rPr>
          <w:sz w:val="24"/>
          <w:szCs w:val="24"/>
        </w:rPr>
        <w:t>. Герои старинных «Повестей…» и их подвиги во имя мира на родной земле.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Летопись.</w:t>
      </w:r>
    </w:p>
    <w:p w:rsidR="006527AF" w:rsidRP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6527AF">
        <w:rPr>
          <w:b/>
          <w:sz w:val="24"/>
          <w:szCs w:val="24"/>
        </w:rPr>
        <w:t>5</w:t>
      </w:r>
      <w:r>
        <w:rPr>
          <w:sz w:val="24"/>
          <w:szCs w:val="24"/>
        </w:rPr>
        <w:t xml:space="preserve">. </w:t>
      </w:r>
      <w:r w:rsidRPr="0087476A">
        <w:rPr>
          <w:b/>
          <w:sz w:val="24"/>
          <w:szCs w:val="24"/>
        </w:rPr>
        <w:t>Из литературы 18 века.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lastRenderedPageBreak/>
        <w:t>М.В.Ломоносов</w:t>
      </w:r>
      <w:proofErr w:type="spellEnd"/>
      <w:r w:rsidRPr="0087476A">
        <w:rPr>
          <w:b/>
          <w:sz w:val="24"/>
          <w:szCs w:val="24"/>
          <w:u w:val="single"/>
        </w:rPr>
        <w:t xml:space="preserve">. 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87476A">
        <w:rPr>
          <w:b/>
          <w:i/>
          <w:sz w:val="24"/>
          <w:szCs w:val="24"/>
        </w:rPr>
        <w:t>Случились вместе два астронома в пиру…»</w:t>
      </w:r>
      <w:r>
        <w:rPr>
          <w:sz w:val="24"/>
          <w:szCs w:val="24"/>
        </w:rPr>
        <w:t xml:space="preserve"> - научные истины в поэзии. Юмор в стихотворении.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Роды литературы: эпос, лирика, драма. Жанры литературы.</w:t>
      </w:r>
    </w:p>
    <w:p w:rsidR="006527AF" w:rsidRP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6. </w:t>
      </w:r>
      <w:r w:rsidRPr="006527AF">
        <w:rPr>
          <w:b/>
          <w:sz w:val="24"/>
          <w:szCs w:val="24"/>
        </w:rPr>
        <w:t>Из литературы 19 века.</w:t>
      </w:r>
    </w:p>
    <w:p w:rsidR="006527AF" w:rsidRPr="006527AF" w:rsidRDefault="006527AF" w:rsidP="006527AF">
      <w:pPr>
        <w:rPr>
          <w:sz w:val="24"/>
          <w:szCs w:val="24"/>
        </w:rPr>
      </w:pPr>
      <w:r w:rsidRPr="006527AF">
        <w:rPr>
          <w:sz w:val="24"/>
          <w:szCs w:val="24"/>
        </w:rPr>
        <w:t>Русские басни.</w:t>
      </w:r>
    </w:p>
    <w:p w:rsidR="006527AF" w:rsidRPr="006527AF" w:rsidRDefault="006527AF" w:rsidP="006527AF">
      <w:pPr>
        <w:rPr>
          <w:b/>
          <w:sz w:val="24"/>
          <w:szCs w:val="24"/>
        </w:rPr>
      </w:pPr>
      <w:r w:rsidRPr="006527AF">
        <w:rPr>
          <w:b/>
          <w:sz w:val="24"/>
          <w:szCs w:val="24"/>
          <w:u w:val="single"/>
        </w:rPr>
        <w:t>И.А. Крылов.</w:t>
      </w:r>
    </w:p>
    <w:p w:rsidR="006527AF" w:rsidRPr="006527AF" w:rsidRDefault="006527AF" w:rsidP="006527AF">
      <w:pPr>
        <w:rPr>
          <w:sz w:val="24"/>
          <w:szCs w:val="24"/>
        </w:rPr>
      </w:pPr>
      <w:r w:rsidRPr="006527AF">
        <w:rPr>
          <w:sz w:val="24"/>
          <w:szCs w:val="24"/>
        </w:rPr>
        <w:t>«Ворона и лисица», «Волк и Ягненок», «Свинья под Дубом» - осмеяние пороков, грубой силы, жадности, неблагодарности, хитрости. «Волк на псарне» - отражение исторических событий в басне; патриотическая позиция автора.</w:t>
      </w:r>
    </w:p>
    <w:p w:rsidR="006527AF" w:rsidRPr="006527AF" w:rsidRDefault="006527AF" w:rsidP="006527AF">
      <w:pPr>
        <w:rPr>
          <w:sz w:val="24"/>
          <w:szCs w:val="24"/>
        </w:rPr>
      </w:pPr>
      <w:r w:rsidRPr="006527AF">
        <w:rPr>
          <w:i/>
          <w:sz w:val="24"/>
          <w:szCs w:val="24"/>
        </w:rPr>
        <w:t>Теория литературы</w:t>
      </w:r>
      <w:r w:rsidRPr="006527AF">
        <w:rPr>
          <w:sz w:val="24"/>
          <w:szCs w:val="24"/>
        </w:rPr>
        <w:t>. Рассказ и мораль в басне, аллегория. Эзопов язык.</w:t>
      </w:r>
    </w:p>
    <w:p w:rsidR="006527AF" w:rsidRPr="006527AF" w:rsidRDefault="006527AF" w:rsidP="006527AF">
      <w:pPr>
        <w:rPr>
          <w:b/>
          <w:sz w:val="24"/>
          <w:szCs w:val="24"/>
          <w:u w:val="single"/>
        </w:rPr>
      </w:pPr>
      <w:r w:rsidRPr="006527AF">
        <w:rPr>
          <w:b/>
          <w:sz w:val="24"/>
          <w:szCs w:val="24"/>
          <w:u w:val="single"/>
        </w:rPr>
        <w:t>В.А. Жуковский.</w:t>
      </w:r>
    </w:p>
    <w:p w:rsidR="006527AF" w:rsidRPr="006527AF" w:rsidRDefault="006527AF" w:rsidP="006527AF">
      <w:pPr>
        <w:rPr>
          <w:sz w:val="24"/>
          <w:szCs w:val="24"/>
        </w:rPr>
      </w:pPr>
      <w:r w:rsidRPr="006527AF">
        <w:rPr>
          <w:sz w:val="24"/>
          <w:szCs w:val="24"/>
        </w:rPr>
        <w:t>«Спящая царевна», герои литературной сказки, особенности сюжета. «Кубок». Благородство и жестокость. Герои баллады.</w:t>
      </w:r>
    </w:p>
    <w:p w:rsidR="006527AF" w:rsidRPr="006527AF" w:rsidRDefault="006527AF" w:rsidP="006527AF">
      <w:pPr>
        <w:rPr>
          <w:sz w:val="24"/>
          <w:szCs w:val="24"/>
        </w:rPr>
      </w:pPr>
      <w:r w:rsidRPr="006527AF">
        <w:rPr>
          <w:i/>
          <w:sz w:val="24"/>
          <w:szCs w:val="24"/>
        </w:rPr>
        <w:t>Теория литературы</w:t>
      </w:r>
      <w:r w:rsidRPr="006527AF">
        <w:rPr>
          <w:sz w:val="24"/>
          <w:szCs w:val="24"/>
        </w:rPr>
        <w:t>. Баллада.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А.С.Пушкин</w:t>
      </w:r>
      <w:proofErr w:type="spellEnd"/>
      <w:r w:rsidRPr="0087476A">
        <w:rPr>
          <w:b/>
          <w:sz w:val="24"/>
          <w:szCs w:val="24"/>
          <w:u w:val="single"/>
        </w:rPr>
        <w:t xml:space="preserve">. 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i/>
          <w:sz w:val="24"/>
          <w:szCs w:val="24"/>
        </w:rPr>
        <w:t>«Няне»</w:t>
      </w:r>
      <w:r>
        <w:rPr>
          <w:sz w:val="24"/>
          <w:szCs w:val="24"/>
        </w:rPr>
        <w:t xml:space="preserve"> - поэтизация образа няни; мотивы одиночества и грусти. «</w:t>
      </w:r>
      <w:r w:rsidRPr="0087476A">
        <w:rPr>
          <w:b/>
          <w:i/>
          <w:sz w:val="24"/>
          <w:szCs w:val="24"/>
        </w:rPr>
        <w:t>У лукоморья дуб зеленый…».</w:t>
      </w:r>
      <w:r>
        <w:rPr>
          <w:sz w:val="24"/>
          <w:szCs w:val="24"/>
        </w:rPr>
        <w:t xml:space="preserve"> Пролог к поэме – собирательная картина народной сказки. </w:t>
      </w:r>
      <w:r w:rsidRPr="0087476A">
        <w:rPr>
          <w:b/>
          <w:i/>
          <w:sz w:val="24"/>
          <w:szCs w:val="24"/>
        </w:rPr>
        <w:t>«Сказка о мертвой царевне и о семи богатырях</w:t>
      </w:r>
      <w:r>
        <w:rPr>
          <w:sz w:val="24"/>
          <w:szCs w:val="24"/>
        </w:rPr>
        <w:t>». Добрые и злые силы в сказке. Царица и царевна, мачеха и падчерица. Помощники царевны, Елисей и богатыри.</w:t>
      </w:r>
    </w:p>
    <w:p w:rsidR="006527AF" w:rsidRPr="0087476A" w:rsidRDefault="006527AF" w:rsidP="006527AF">
      <w:pPr>
        <w:pStyle w:val="a5"/>
        <w:ind w:left="0"/>
        <w:jc w:val="both"/>
        <w:rPr>
          <w:b/>
          <w:i/>
          <w:sz w:val="24"/>
          <w:szCs w:val="24"/>
        </w:rPr>
      </w:pPr>
      <w:r w:rsidRPr="0087476A">
        <w:rPr>
          <w:b/>
          <w:i/>
          <w:sz w:val="24"/>
          <w:szCs w:val="24"/>
        </w:rPr>
        <w:t>Русская литературная сказка.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sz w:val="24"/>
          <w:szCs w:val="24"/>
          <w:u w:val="single"/>
        </w:rPr>
        <w:t xml:space="preserve">А. </w:t>
      </w:r>
      <w:proofErr w:type="spellStart"/>
      <w:r w:rsidRPr="0087476A">
        <w:rPr>
          <w:b/>
          <w:sz w:val="24"/>
          <w:szCs w:val="24"/>
          <w:u w:val="single"/>
        </w:rPr>
        <w:t>Погорельский</w:t>
      </w:r>
      <w:r w:rsidRPr="0087476A">
        <w:rPr>
          <w:b/>
          <w:sz w:val="24"/>
          <w:szCs w:val="24"/>
        </w:rPr>
        <w:t>.</w:t>
      </w:r>
      <w:r w:rsidRPr="0087476A">
        <w:rPr>
          <w:b/>
          <w:i/>
          <w:sz w:val="24"/>
          <w:szCs w:val="24"/>
        </w:rPr>
        <w:t>«Черная</w:t>
      </w:r>
      <w:proofErr w:type="spellEnd"/>
      <w:r w:rsidRPr="0087476A">
        <w:rPr>
          <w:b/>
          <w:i/>
          <w:sz w:val="24"/>
          <w:szCs w:val="24"/>
        </w:rPr>
        <w:t xml:space="preserve"> курица, или Подземные жители».</w:t>
      </w:r>
      <w:r>
        <w:rPr>
          <w:sz w:val="24"/>
          <w:szCs w:val="24"/>
        </w:rPr>
        <w:t xml:space="preserve"> Сказочно-условное, фантастическое и достоверно-реальное в литературной сказке нравоучение и причудливый сюжет.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proofErr w:type="spellStart"/>
      <w:r w:rsidRPr="0087476A">
        <w:rPr>
          <w:sz w:val="24"/>
          <w:szCs w:val="24"/>
          <w:u w:val="single"/>
        </w:rPr>
        <w:t>В.Гаршин</w:t>
      </w:r>
      <w:proofErr w:type="spellEnd"/>
      <w:r w:rsidRPr="0087476A">
        <w:rPr>
          <w:sz w:val="24"/>
          <w:szCs w:val="24"/>
          <w:u w:val="single"/>
        </w:rPr>
        <w:t xml:space="preserve">. </w:t>
      </w:r>
      <w:r>
        <w:rPr>
          <w:sz w:val="24"/>
          <w:szCs w:val="24"/>
        </w:rPr>
        <w:t>«</w:t>
      </w:r>
      <w:proofErr w:type="spellStart"/>
      <w:r w:rsidRPr="0087476A">
        <w:rPr>
          <w:b/>
          <w:i/>
          <w:sz w:val="24"/>
          <w:szCs w:val="24"/>
        </w:rPr>
        <w:t>AttaleaPrinceps</w:t>
      </w:r>
      <w:proofErr w:type="spellEnd"/>
      <w:r>
        <w:rPr>
          <w:sz w:val="24"/>
          <w:szCs w:val="24"/>
        </w:rPr>
        <w:t>». Героическое и обыденное в сказке. Трагический финал и жизнеутверждающий пафос  произведения.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proofErr w:type="spellStart"/>
      <w:r w:rsidRPr="0087476A">
        <w:rPr>
          <w:b/>
          <w:sz w:val="24"/>
          <w:szCs w:val="24"/>
          <w:u w:val="single"/>
        </w:rPr>
        <w:t>М.Ю.Лермонтов.</w:t>
      </w:r>
      <w:r w:rsidRPr="0087476A">
        <w:rPr>
          <w:b/>
          <w:i/>
          <w:sz w:val="24"/>
          <w:szCs w:val="24"/>
        </w:rPr>
        <w:t>«Бородино</w:t>
      </w:r>
      <w:proofErr w:type="spellEnd"/>
      <w:r w:rsidRPr="0087476A">
        <w:rPr>
          <w:b/>
          <w:i/>
          <w:sz w:val="24"/>
          <w:szCs w:val="24"/>
        </w:rPr>
        <w:t>».</w:t>
      </w:r>
      <w:r>
        <w:rPr>
          <w:sz w:val="24"/>
          <w:szCs w:val="24"/>
        </w:rPr>
        <w:t xml:space="preserve"> Историческая основа стихотворения. Мастерство Лермонтова в создании батальных сцен. Сочетание разговорных интонаций с патриотическим пафосом.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Сравнение, гипербола, эпитет, метафора, звукопись, аллитерация.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proofErr w:type="spellStart"/>
      <w:r w:rsidRPr="0087476A">
        <w:rPr>
          <w:b/>
          <w:sz w:val="24"/>
          <w:szCs w:val="24"/>
          <w:u w:val="single"/>
        </w:rPr>
        <w:t>Н.В.Гоголь</w:t>
      </w:r>
      <w:proofErr w:type="spellEnd"/>
      <w:r w:rsidRPr="0087476A">
        <w:rPr>
          <w:b/>
          <w:sz w:val="24"/>
          <w:szCs w:val="24"/>
          <w:u w:val="single"/>
        </w:rPr>
        <w:t>.</w:t>
      </w:r>
      <w:r w:rsidRPr="0087476A">
        <w:rPr>
          <w:b/>
          <w:sz w:val="24"/>
          <w:szCs w:val="24"/>
        </w:rPr>
        <w:t xml:space="preserve"> «</w:t>
      </w:r>
      <w:r w:rsidRPr="0087476A">
        <w:rPr>
          <w:b/>
          <w:i/>
          <w:sz w:val="24"/>
          <w:szCs w:val="24"/>
        </w:rPr>
        <w:t>Заколдованное место»</w:t>
      </w:r>
      <w:r w:rsidRPr="0087476A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Поэтизация народной жизни, народных преданий, сочетание светлого и мрачного, комического и лирического, реального и фантастического.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Фантастика, юмор.</w:t>
      </w:r>
      <w:r>
        <w:rPr>
          <w:sz w:val="24"/>
          <w:szCs w:val="24"/>
        </w:rPr>
        <w:tab/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Н.А.Некрасов</w:t>
      </w:r>
      <w:proofErr w:type="spellEnd"/>
      <w:r w:rsidRPr="0087476A">
        <w:rPr>
          <w:b/>
          <w:sz w:val="24"/>
          <w:szCs w:val="24"/>
          <w:u w:val="single"/>
        </w:rPr>
        <w:t>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«</w:t>
      </w:r>
      <w:r w:rsidRPr="0087476A">
        <w:rPr>
          <w:b/>
          <w:i/>
          <w:sz w:val="24"/>
          <w:szCs w:val="24"/>
        </w:rPr>
        <w:t>На Волге».</w:t>
      </w:r>
      <w:r>
        <w:rPr>
          <w:sz w:val="24"/>
          <w:szCs w:val="24"/>
        </w:rPr>
        <w:t xml:space="preserve"> Картины природы. Раздумья поэта о судьбе народа. Вера в потенциальные силы народа, лучшую его судьбу. </w:t>
      </w:r>
      <w:r w:rsidRPr="0087476A">
        <w:rPr>
          <w:b/>
          <w:i/>
          <w:sz w:val="24"/>
          <w:szCs w:val="24"/>
        </w:rPr>
        <w:t>« Есть женщины в русских селеньях…».</w:t>
      </w:r>
      <w:r>
        <w:rPr>
          <w:sz w:val="24"/>
          <w:szCs w:val="24"/>
        </w:rPr>
        <w:t xml:space="preserve"> Поэтический образ русской женщины.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i/>
          <w:sz w:val="24"/>
          <w:szCs w:val="24"/>
        </w:rPr>
        <w:t>«Крестьянские дети».</w:t>
      </w:r>
      <w:r>
        <w:rPr>
          <w:sz w:val="24"/>
          <w:szCs w:val="24"/>
        </w:rPr>
        <w:t xml:space="preserve"> Картины вольной жизни, забавы детей, приобщение к труду взрослых. Мир детства. Речевая характеристика персонажей.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Эпитет.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И.С.Тургенев</w:t>
      </w:r>
      <w:proofErr w:type="spellEnd"/>
      <w:r w:rsidRPr="0087476A">
        <w:rPr>
          <w:b/>
          <w:sz w:val="24"/>
          <w:szCs w:val="24"/>
          <w:u w:val="single"/>
        </w:rPr>
        <w:t>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87476A">
        <w:rPr>
          <w:b/>
          <w:i/>
          <w:sz w:val="24"/>
          <w:szCs w:val="24"/>
        </w:rPr>
        <w:t>Муму»</w:t>
      </w:r>
      <w:r>
        <w:rPr>
          <w:sz w:val="24"/>
          <w:szCs w:val="24"/>
        </w:rPr>
        <w:t xml:space="preserve"> - повествование о жизни в эпоху крепостного права. Духовные и нравственные качества Герасима. Немота главного героя – символ немого протеста крепостных крестьян.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литературы.</w:t>
      </w:r>
      <w:r>
        <w:rPr>
          <w:sz w:val="24"/>
          <w:szCs w:val="24"/>
        </w:rPr>
        <w:t xml:space="preserve"> Портрет, пейзаж, литературный герой.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А.А.Фет</w:t>
      </w:r>
      <w:proofErr w:type="spellEnd"/>
      <w:r w:rsidRPr="0087476A">
        <w:rPr>
          <w:b/>
          <w:sz w:val="24"/>
          <w:szCs w:val="24"/>
          <w:u w:val="single"/>
        </w:rPr>
        <w:t>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i/>
          <w:sz w:val="24"/>
          <w:szCs w:val="24"/>
        </w:rPr>
        <w:t>«Весенний дождь</w:t>
      </w:r>
      <w:r>
        <w:rPr>
          <w:sz w:val="24"/>
          <w:szCs w:val="24"/>
        </w:rPr>
        <w:t>» - радостная картина весенней природы.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Л.Н.Толстой</w:t>
      </w:r>
      <w:proofErr w:type="spellEnd"/>
      <w:r w:rsidRPr="0087476A">
        <w:rPr>
          <w:b/>
          <w:sz w:val="24"/>
          <w:szCs w:val="24"/>
          <w:u w:val="single"/>
        </w:rPr>
        <w:t>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i/>
          <w:sz w:val="24"/>
          <w:szCs w:val="24"/>
        </w:rPr>
        <w:t>«Кавказский пленник».</w:t>
      </w:r>
      <w:r>
        <w:rPr>
          <w:sz w:val="24"/>
          <w:szCs w:val="24"/>
        </w:rPr>
        <w:t xml:space="preserve"> Бессмысленность и жестокость национальной вражды. Жилин и </w:t>
      </w:r>
      <w:proofErr w:type="spellStart"/>
      <w:r>
        <w:rPr>
          <w:sz w:val="24"/>
          <w:szCs w:val="24"/>
        </w:rPr>
        <w:t>Костылин</w:t>
      </w:r>
      <w:proofErr w:type="spellEnd"/>
      <w:r>
        <w:rPr>
          <w:sz w:val="24"/>
          <w:szCs w:val="24"/>
        </w:rPr>
        <w:t>. Дина. Душевная близость людей из враждующих лагерей. Гуманистические идеалы.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Сравнение. Сюжет.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  <w:u w:val="single"/>
        </w:rPr>
      </w:pPr>
      <w:proofErr w:type="spellStart"/>
      <w:r w:rsidRPr="0087476A">
        <w:rPr>
          <w:b/>
          <w:sz w:val="24"/>
          <w:szCs w:val="24"/>
          <w:u w:val="single"/>
        </w:rPr>
        <w:t>А.П.Чехов</w:t>
      </w:r>
      <w:proofErr w:type="spellEnd"/>
      <w:r w:rsidRPr="0087476A">
        <w:rPr>
          <w:b/>
          <w:sz w:val="24"/>
          <w:szCs w:val="24"/>
          <w:u w:val="single"/>
        </w:rPr>
        <w:t>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b/>
          <w:i/>
          <w:sz w:val="24"/>
          <w:szCs w:val="24"/>
        </w:rPr>
        <w:t>«Хирургия»</w:t>
      </w:r>
      <w:r>
        <w:rPr>
          <w:sz w:val="24"/>
          <w:szCs w:val="24"/>
        </w:rPr>
        <w:t xml:space="preserve"> - осмеяние глупости и невежества героев рассказа. Юмор ситуации. Речь героев как средство их характеристики.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 w:rsidRPr="0087476A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Юмор.</w:t>
      </w:r>
    </w:p>
    <w:p w:rsidR="006527AF" w:rsidRPr="0087476A" w:rsidRDefault="006527AF" w:rsidP="006527AF">
      <w:pPr>
        <w:pStyle w:val="a5"/>
        <w:ind w:left="0"/>
        <w:jc w:val="both"/>
        <w:rPr>
          <w:b/>
          <w:sz w:val="24"/>
          <w:szCs w:val="24"/>
        </w:rPr>
      </w:pPr>
      <w:r w:rsidRPr="0087476A">
        <w:rPr>
          <w:b/>
          <w:sz w:val="24"/>
          <w:szCs w:val="24"/>
        </w:rPr>
        <w:t>Поэты 19 века о Родине и родной природе.</w:t>
      </w:r>
    </w:p>
    <w:p w:rsidR="006527AF" w:rsidRDefault="006527AF" w:rsidP="006527AF">
      <w:pPr>
        <w:pStyle w:val="a5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Ф.И. Тютчев, А.Н. Плещеев, И.С. Никитин, А.Н. Майков, И.З. Суриков, А.В. Кольцов.</w:t>
      </w:r>
    </w:p>
    <w:p w:rsidR="006527AF" w:rsidRPr="0087476A" w:rsidRDefault="006527AF" w:rsidP="006527AF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7. </w:t>
      </w:r>
      <w:r w:rsidRPr="0087476A">
        <w:rPr>
          <w:b/>
          <w:sz w:val="24"/>
          <w:szCs w:val="24"/>
        </w:rPr>
        <w:t>Из литературы 20 века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И.А.Бунин</w:t>
      </w:r>
      <w:proofErr w:type="spellEnd"/>
      <w:r w:rsidRPr="00494561">
        <w:rPr>
          <w:b/>
          <w:sz w:val="24"/>
          <w:szCs w:val="24"/>
          <w:u w:val="single"/>
        </w:rPr>
        <w:t>. «</w:t>
      </w:r>
      <w:r w:rsidRPr="00494561">
        <w:rPr>
          <w:b/>
          <w:i/>
          <w:sz w:val="24"/>
          <w:szCs w:val="24"/>
        </w:rPr>
        <w:t>Косцы».</w:t>
      </w:r>
      <w:r>
        <w:rPr>
          <w:sz w:val="24"/>
          <w:szCs w:val="24"/>
        </w:rPr>
        <w:t xml:space="preserve"> Восприятие прекрасного. Эстетическое и этическое в рассказе. Поэтическое воспоминание о Родине.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В.Г.Короленко</w:t>
      </w:r>
      <w:proofErr w:type="spellEnd"/>
      <w:r>
        <w:rPr>
          <w:sz w:val="24"/>
          <w:szCs w:val="24"/>
        </w:rPr>
        <w:t xml:space="preserve">. </w:t>
      </w:r>
      <w:r w:rsidRPr="00494561">
        <w:rPr>
          <w:b/>
          <w:i/>
          <w:sz w:val="24"/>
          <w:szCs w:val="24"/>
        </w:rPr>
        <w:t>«В дурном обществе».</w:t>
      </w:r>
      <w:r>
        <w:rPr>
          <w:sz w:val="24"/>
          <w:szCs w:val="24"/>
        </w:rPr>
        <w:t xml:space="preserve"> Жизнь детей из благополучной и обездоленной семей. Доброта и сострадание детей. Образ города. Равнодушие окружающих к беднякам. Взаимопонимание – основа отношений в семье.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Портрет. Композиция литературного произведения.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С.А.Есенин</w:t>
      </w:r>
      <w:proofErr w:type="spellEnd"/>
      <w:r w:rsidRPr="00494561">
        <w:rPr>
          <w:b/>
          <w:sz w:val="24"/>
          <w:szCs w:val="24"/>
          <w:u w:val="single"/>
        </w:rPr>
        <w:t>.</w:t>
      </w:r>
      <w:r>
        <w:rPr>
          <w:sz w:val="24"/>
          <w:szCs w:val="24"/>
        </w:rPr>
        <w:t xml:space="preserve"> «</w:t>
      </w:r>
      <w:r w:rsidRPr="00494561">
        <w:rPr>
          <w:b/>
          <w:i/>
          <w:sz w:val="24"/>
          <w:szCs w:val="24"/>
        </w:rPr>
        <w:t>Я покинул родимый дом», «Низкий дом с голубыми ставнями…»</w:t>
      </w:r>
      <w:r>
        <w:rPr>
          <w:sz w:val="24"/>
          <w:szCs w:val="24"/>
        </w:rPr>
        <w:t xml:space="preserve"> - изображение родной природы. Образ малой родины, родных людей как изначальный исток образа Родины, России. Своеобразие лирики Есенина.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П.П.Бажов</w:t>
      </w:r>
      <w:proofErr w:type="spellEnd"/>
      <w:r w:rsidRPr="00494561">
        <w:rPr>
          <w:b/>
          <w:sz w:val="24"/>
          <w:szCs w:val="24"/>
          <w:u w:val="single"/>
        </w:rPr>
        <w:t>.</w:t>
      </w:r>
      <w:r>
        <w:rPr>
          <w:sz w:val="24"/>
          <w:szCs w:val="24"/>
        </w:rPr>
        <w:t xml:space="preserve"> «</w:t>
      </w:r>
      <w:r w:rsidRPr="00494561">
        <w:rPr>
          <w:b/>
          <w:i/>
          <w:sz w:val="24"/>
          <w:szCs w:val="24"/>
        </w:rPr>
        <w:t>Хозяйка Медной горы».</w:t>
      </w:r>
      <w:r>
        <w:rPr>
          <w:sz w:val="24"/>
          <w:szCs w:val="24"/>
        </w:rPr>
        <w:t xml:space="preserve"> Реальность и фантастика. Честность, добросовестность, трудолюбие и талант главного героя. Своеобразие языка, интонации сказа.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Сказ как жанр. Сказ и сказка.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К.Г.Паустовский.</w:t>
      </w:r>
      <w:r w:rsidRPr="00494561">
        <w:rPr>
          <w:b/>
          <w:i/>
          <w:sz w:val="24"/>
          <w:szCs w:val="24"/>
        </w:rPr>
        <w:t>«Теплый</w:t>
      </w:r>
      <w:proofErr w:type="spellEnd"/>
      <w:r w:rsidRPr="00494561">
        <w:rPr>
          <w:b/>
          <w:i/>
          <w:sz w:val="24"/>
          <w:szCs w:val="24"/>
        </w:rPr>
        <w:t xml:space="preserve"> хлеб», «Заячьи лапы».</w:t>
      </w:r>
      <w:r>
        <w:rPr>
          <w:sz w:val="24"/>
          <w:szCs w:val="24"/>
        </w:rPr>
        <w:t xml:space="preserve"> Доброта и сострадание, реальное и фантастическое в сказке.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С.Я.Маршак</w:t>
      </w:r>
      <w:proofErr w:type="spellEnd"/>
      <w:r w:rsidRPr="00494561">
        <w:rPr>
          <w:b/>
          <w:sz w:val="24"/>
          <w:szCs w:val="24"/>
          <w:u w:val="single"/>
        </w:rPr>
        <w:t>.</w:t>
      </w:r>
      <w:r>
        <w:rPr>
          <w:sz w:val="24"/>
          <w:szCs w:val="24"/>
        </w:rPr>
        <w:t xml:space="preserve"> «</w:t>
      </w:r>
      <w:r w:rsidRPr="00494561">
        <w:rPr>
          <w:b/>
          <w:i/>
          <w:sz w:val="24"/>
          <w:szCs w:val="24"/>
        </w:rPr>
        <w:t>Двенадцать месяцев»</w:t>
      </w:r>
      <w:r>
        <w:rPr>
          <w:sz w:val="24"/>
          <w:szCs w:val="24"/>
        </w:rPr>
        <w:t xml:space="preserve"> - пьеса-сказка. Положительные и отрицательные герои. Победа добра над злом – традиция русских народных сказок. Художественные особенности сказки-пьесы.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i/>
          <w:sz w:val="24"/>
          <w:szCs w:val="24"/>
        </w:rPr>
        <w:t>Теория литературы</w:t>
      </w:r>
      <w:r>
        <w:rPr>
          <w:sz w:val="24"/>
          <w:szCs w:val="24"/>
        </w:rPr>
        <w:t>. Драма как род литературы. Пьеса-сказка.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А.П.Платонов.</w:t>
      </w:r>
      <w:r w:rsidRPr="00494561">
        <w:rPr>
          <w:b/>
          <w:i/>
          <w:sz w:val="24"/>
          <w:szCs w:val="24"/>
        </w:rPr>
        <w:t>«Никита</w:t>
      </w:r>
      <w:proofErr w:type="spellEnd"/>
      <w:r w:rsidRPr="00494561">
        <w:rPr>
          <w:b/>
          <w:i/>
          <w:sz w:val="24"/>
          <w:szCs w:val="24"/>
        </w:rPr>
        <w:t>».</w:t>
      </w:r>
      <w:r>
        <w:rPr>
          <w:sz w:val="24"/>
          <w:szCs w:val="24"/>
        </w:rPr>
        <w:t xml:space="preserve"> Быль и фантастика. Главный герой, единство героя с природой, одухотворение природы в его воображении – жизнь как борьба добра и зла.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6527AF">
        <w:rPr>
          <w:b/>
          <w:sz w:val="24"/>
          <w:szCs w:val="24"/>
        </w:rPr>
        <w:t>В</w:t>
      </w:r>
      <w:r w:rsidRPr="00494561">
        <w:rPr>
          <w:b/>
          <w:sz w:val="24"/>
          <w:szCs w:val="24"/>
          <w:u w:val="single"/>
        </w:rPr>
        <w:t>.П.Астафьев.</w:t>
      </w:r>
      <w:r w:rsidRPr="00494561">
        <w:rPr>
          <w:i/>
          <w:sz w:val="24"/>
          <w:szCs w:val="24"/>
        </w:rPr>
        <w:t>«</w:t>
      </w:r>
      <w:proofErr w:type="spellStart"/>
      <w:r w:rsidRPr="00494561">
        <w:rPr>
          <w:i/>
          <w:sz w:val="24"/>
          <w:szCs w:val="24"/>
        </w:rPr>
        <w:t>Васюткино</w:t>
      </w:r>
      <w:proofErr w:type="spellEnd"/>
      <w:r w:rsidRPr="00494561">
        <w:rPr>
          <w:i/>
          <w:sz w:val="24"/>
          <w:szCs w:val="24"/>
        </w:rPr>
        <w:t xml:space="preserve"> озеро»</w:t>
      </w:r>
      <w:r>
        <w:rPr>
          <w:i/>
          <w:sz w:val="24"/>
          <w:szCs w:val="24"/>
        </w:rPr>
        <w:t>,</w:t>
      </w:r>
      <w:r>
        <w:rPr>
          <w:sz w:val="24"/>
          <w:szCs w:val="24"/>
        </w:rPr>
        <w:t xml:space="preserve"> бесстрашие, терпение, любовь к природе и ее понимание, находчивость в экстремальных обстоятельствах. Поведение героя в лесу. Становление характера героя через испытания, преодоление сложных жизненных ситуаций.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i/>
          <w:sz w:val="24"/>
          <w:szCs w:val="24"/>
        </w:rPr>
        <w:t>Теория литературы.</w:t>
      </w:r>
      <w:r>
        <w:rPr>
          <w:sz w:val="24"/>
          <w:szCs w:val="24"/>
        </w:rPr>
        <w:t xml:space="preserve"> Автобиографичность литературного произведения.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b/>
          <w:sz w:val="24"/>
          <w:szCs w:val="24"/>
        </w:rPr>
        <w:t>«Ради жизни на земле</w:t>
      </w:r>
      <w:r>
        <w:rPr>
          <w:sz w:val="24"/>
          <w:szCs w:val="24"/>
        </w:rPr>
        <w:t>…» Стихотворения о Великой Отечественной войне К. Симонова, А.Т. Твардовского.</w:t>
      </w:r>
    </w:p>
    <w:p w:rsidR="006527AF" w:rsidRPr="00494561" w:rsidRDefault="006527AF" w:rsidP="006527A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 </w:t>
      </w:r>
      <w:r w:rsidRPr="00494561">
        <w:rPr>
          <w:b/>
          <w:sz w:val="24"/>
          <w:szCs w:val="24"/>
        </w:rPr>
        <w:t>Произведения о Родине и родной природе</w:t>
      </w:r>
    </w:p>
    <w:p w:rsidR="006527AF" w:rsidRPr="00494561" w:rsidRDefault="006527AF" w:rsidP="006527AF">
      <w:pPr>
        <w:jc w:val="both"/>
        <w:rPr>
          <w:b/>
          <w:sz w:val="24"/>
          <w:szCs w:val="24"/>
          <w:u w:val="single"/>
        </w:rPr>
      </w:pPr>
      <w:proofErr w:type="spellStart"/>
      <w:r w:rsidRPr="00494561">
        <w:rPr>
          <w:b/>
          <w:sz w:val="24"/>
          <w:szCs w:val="24"/>
          <w:u w:val="single"/>
        </w:rPr>
        <w:t>И.А.Бунин</w:t>
      </w:r>
      <w:proofErr w:type="spellEnd"/>
      <w:r w:rsidRPr="00494561">
        <w:rPr>
          <w:b/>
          <w:sz w:val="24"/>
          <w:szCs w:val="24"/>
          <w:u w:val="single"/>
        </w:rPr>
        <w:t xml:space="preserve">, </w:t>
      </w:r>
      <w:proofErr w:type="spellStart"/>
      <w:r w:rsidRPr="00494561">
        <w:rPr>
          <w:b/>
          <w:sz w:val="24"/>
          <w:szCs w:val="24"/>
          <w:u w:val="single"/>
        </w:rPr>
        <w:t>А.Прокофьев</w:t>
      </w:r>
      <w:proofErr w:type="spellEnd"/>
      <w:r w:rsidRPr="00494561">
        <w:rPr>
          <w:b/>
          <w:sz w:val="24"/>
          <w:szCs w:val="24"/>
          <w:u w:val="single"/>
        </w:rPr>
        <w:t xml:space="preserve">, </w:t>
      </w:r>
      <w:proofErr w:type="spellStart"/>
      <w:r w:rsidRPr="00494561">
        <w:rPr>
          <w:b/>
          <w:sz w:val="24"/>
          <w:szCs w:val="24"/>
          <w:u w:val="single"/>
        </w:rPr>
        <w:t>Д.Кедрин</w:t>
      </w:r>
      <w:proofErr w:type="spellEnd"/>
      <w:r w:rsidRPr="00494561">
        <w:rPr>
          <w:b/>
          <w:sz w:val="24"/>
          <w:szCs w:val="24"/>
          <w:u w:val="single"/>
        </w:rPr>
        <w:t xml:space="preserve">, </w:t>
      </w:r>
      <w:proofErr w:type="spellStart"/>
      <w:r w:rsidRPr="00494561">
        <w:rPr>
          <w:b/>
          <w:sz w:val="24"/>
          <w:szCs w:val="24"/>
          <w:u w:val="single"/>
        </w:rPr>
        <w:t>Н.Рубцов</w:t>
      </w:r>
      <w:proofErr w:type="spellEnd"/>
      <w:r w:rsidRPr="00494561">
        <w:rPr>
          <w:b/>
          <w:sz w:val="24"/>
          <w:szCs w:val="24"/>
          <w:u w:val="single"/>
        </w:rPr>
        <w:t>, Дон-</w:t>
      </w:r>
      <w:proofErr w:type="spellStart"/>
      <w:r w:rsidRPr="00494561">
        <w:rPr>
          <w:b/>
          <w:sz w:val="24"/>
          <w:szCs w:val="24"/>
          <w:u w:val="single"/>
        </w:rPr>
        <w:t>Аминадо</w:t>
      </w:r>
      <w:proofErr w:type="spellEnd"/>
      <w:r w:rsidRPr="00494561">
        <w:rPr>
          <w:b/>
          <w:sz w:val="24"/>
          <w:szCs w:val="24"/>
          <w:u w:val="single"/>
        </w:rPr>
        <w:t>.</w:t>
      </w:r>
    </w:p>
    <w:p w:rsidR="006527AF" w:rsidRPr="00494561" w:rsidRDefault="006527AF" w:rsidP="006527AF">
      <w:pPr>
        <w:jc w:val="both"/>
        <w:rPr>
          <w:b/>
          <w:sz w:val="24"/>
          <w:szCs w:val="24"/>
        </w:rPr>
      </w:pPr>
      <w:r w:rsidRPr="00494561">
        <w:rPr>
          <w:b/>
          <w:sz w:val="24"/>
          <w:szCs w:val="24"/>
        </w:rPr>
        <w:t>Писатели улыбаются.</w:t>
      </w:r>
    </w:p>
    <w:p w:rsidR="006527AF" w:rsidRDefault="006527AF" w:rsidP="006527AF">
      <w:pPr>
        <w:jc w:val="both"/>
        <w:rPr>
          <w:sz w:val="24"/>
          <w:szCs w:val="24"/>
        </w:rPr>
      </w:pPr>
      <w:r w:rsidRPr="00494561">
        <w:rPr>
          <w:b/>
          <w:sz w:val="24"/>
          <w:szCs w:val="24"/>
          <w:u w:val="single"/>
        </w:rPr>
        <w:t>Саша Черный,</w:t>
      </w:r>
      <w:r>
        <w:rPr>
          <w:sz w:val="24"/>
          <w:szCs w:val="24"/>
        </w:rPr>
        <w:t xml:space="preserve"> «</w:t>
      </w:r>
      <w:r w:rsidRPr="00494561">
        <w:rPr>
          <w:b/>
          <w:i/>
          <w:sz w:val="24"/>
          <w:szCs w:val="24"/>
        </w:rPr>
        <w:t>Кавказский пленник», « Игорь Робинзон».</w:t>
      </w:r>
    </w:p>
    <w:p w:rsidR="006527AF" w:rsidRPr="00494561" w:rsidRDefault="006527AF" w:rsidP="006527AF">
      <w:pPr>
        <w:jc w:val="both"/>
        <w:rPr>
          <w:b/>
          <w:sz w:val="24"/>
          <w:szCs w:val="24"/>
        </w:rPr>
      </w:pPr>
      <w:r w:rsidRPr="006527AF">
        <w:rPr>
          <w:b/>
          <w:sz w:val="24"/>
          <w:szCs w:val="24"/>
        </w:rPr>
        <w:t>9</w:t>
      </w:r>
      <w:r>
        <w:rPr>
          <w:sz w:val="24"/>
          <w:szCs w:val="24"/>
        </w:rPr>
        <w:t xml:space="preserve">. </w:t>
      </w:r>
      <w:r w:rsidRPr="00494561">
        <w:rPr>
          <w:b/>
          <w:sz w:val="24"/>
          <w:szCs w:val="24"/>
        </w:rPr>
        <w:t>Из зарубежной литературы</w:t>
      </w:r>
    </w:p>
    <w:p w:rsidR="006527AF" w:rsidRPr="00494561" w:rsidRDefault="006527AF" w:rsidP="006527AF">
      <w:pPr>
        <w:jc w:val="both"/>
        <w:rPr>
          <w:b/>
          <w:i/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Р.Л.Стивенсон</w:t>
      </w:r>
      <w:proofErr w:type="spellEnd"/>
      <w:r>
        <w:rPr>
          <w:sz w:val="24"/>
          <w:szCs w:val="24"/>
        </w:rPr>
        <w:t xml:space="preserve">. </w:t>
      </w:r>
      <w:r w:rsidRPr="00494561">
        <w:rPr>
          <w:b/>
          <w:i/>
          <w:sz w:val="24"/>
          <w:szCs w:val="24"/>
        </w:rPr>
        <w:t xml:space="preserve">«Вересковый мед». 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Д.Дефо</w:t>
      </w:r>
      <w:proofErr w:type="spellEnd"/>
      <w:r w:rsidRPr="00494561">
        <w:rPr>
          <w:b/>
          <w:sz w:val="24"/>
          <w:szCs w:val="24"/>
          <w:u w:val="single"/>
        </w:rPr>
        <w:t xml:space="preserve">. </w:t>
      </w:r>
      <w:r w:rsidRPr="00494561">
        <w:rPr>
          <w:b/>
          <w:i/>
          <w:sz w:val="24"/>
          <w:szCs w:val="24"/>
        </w:rPr>
        <w:t>«Робинзон Крузо».</w:t>
      </w:r>
      <w:r>
        <w:rPr>
          <w:sz w:val="24"/>
          <w:szCs w:val="24"/>
        </w:rPr>
        <w:t xml:space="preserve"> Жизнь и необычайные приключения </w:t>
      </w:r>
      <w:proofErr w:type="spellStart"/>
      <w:r>
        <w:rPr>
          <w:sz w:val="24"/>
          <w:szCs w:val="24"/>
        </w:rPr>
        <w:t>Р.Крузо</w:t>
      </w:r>
      <w:proofErr w:type="spellEnd"/>
      <w:r>
        <w:rPr>
          <w:sz w:val="24"/>
          <w:szCs w:val="24"/>
        </w:rPr>
        <w:t>, характер героя. Гимн возможность человека.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Х.К.Андерсен.</w:t>
      </w:r>
      <w:r w:rsidRPr="00494561">
        <w:rPr>
          <w:b/>
          <w:i/>
          <w:sz w:val="24"/>
          <w:szCs w:val="24"/>
        </w:rPr>
        <w:t>«Снежная</w:t>
      </w:r>
      <w:proofErr w:type="spellEnd"/>
      <w:r w:rsidRPr="00494561">
        <w:rPr>
          <w:b/>
          <w:i/>
          <w:sz w:val="24"/>
          <w:szCs w:val="24"/>
        </w:rPr>
        <w:t xml:space="preserve"> королева».</w:t>
      </w:r>
      <w:r>
        <w:rPr>
          <w:sz w:val="24"/>
          <w:szCs w:val="24"/>
        </w:rPr>
        <w:t xml:space="preserve"> Кай и Герда. Мужественное сердце Герды. Поиски Кая. Помощники Герды. Снежная королева и Герда  - противопоставление красоты внутренней и внешней. Победа добра, любви и дружбы.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Ж.Санд.</w:t>
      </w:r>
      <w:r w:rsidRPr="00494561">
        <w:rPr>
          <w:b/>
          <w:i/>
          <w:sz w:val="24"/>
          <w:szCs w:val="24"/>
        </w:rPr>
        <w:t>«О</w:t>
      </w:r>
      <w:proofErr w:type="spellEnd"/>
      <w:r w:rsidRPr="00494561">
        <w:rPr>
          <w:b/>
          <w:i/>
          <w:sz w:val="24"/>
          <w:szCs w:val="24"/>
        </w:rPr>
        <w:t xml:space="preserve"> чем говорят цветы.»</w:t>
      </w:r>
      <w:r>
        <w:rPr>
          <w:sz w:val="24"/>
          <w:szCs w:val="24"/>
        </w:rPr>
        <w:t xml:space="preserve"> Спор героев о прекрасном. Речевая характеристика героев.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М.Твен.</w:t>
      </w:r>
      <w:r w:rsidRPr="00494561">
        <w:rPr>
          <w:b/>
          <w:i/>
          <w:sz w:val="24"/>
          <w:szCs w:val="24"/>
        </w:rPr>
        <w:t>«Приключения</w:t>
      </w:r>
      <w:proofErr w:type="spellEnd"/>
      <w:r w:rsidRPr="00494561">
        <w:rPr>
          <w:b/>
          <w:i/>
          <w:sz w:val="24"/>
          <w:szCs w:val="24"/>
        </w:rPr>
        <w:t xml:space="preserve"> Тома </w:t>
      </w:r>
      <w:proofErr w:type="spellStart"/>
      <w:r w:rsidRPr="00494561">
        <w:rPr>
          <w:b/>
          <w:i/>
          <w:sz w:val="24"/>
          <w:szCs w:val="24"/>
        </w:rPr>
        <w:t>Сойера</w:t>
      </w:r>
      <w:proofErr w:type="spellEnd"/>
      <w:r w:rsidRPr="00494561">
        <w:rPr>
          <w:b/>
          <w:i/>
          <w:sz w:val="24"/>
          <w:szCs w:val="24"/>
        </w:rPr>
        <w:t>».</w:t>
      </w:r>
      <w:r>
        <w:rPr>
          <w:sz w:val="24"/>
          <w:szCs w:val="24"/>
        </w:rPr>
        <w:t xml:space="preserve"> Том и Гек. Дружба мальчиков. Черты характера Тома. Том и Бекки, их дружба. Внутренний мир героев. Причудливое сочетание реальных жизненных проблем и игровых приключенческих ситуаций. Изобретательность в играх – умение сделать окружающий мир интересным.</w:t>
      </w:r>
    </w:p>
    <w:p w:rsidR="006527AF" w:rsidRDefault="006527AF" w:rsidP="006527AF">
      <w:pPr>
        <w:jc w:val="both"/>
        <w:rPr>
          <w:sz w:val="24"/>
          <w:szCs w:val="24"/>
        </w:rPr>
      </w:pPr>
      <w:proofErr w:type="spellStart"/>
      <w:r w:rsidRPr="00494561">
        <w:rPr>
          <w:b/>
          <w:sz w:val="24"/>
          <w:szCs w:val="24"/>
          <w:u w:val="single"/>
        </w:rPr>
        <w:t>Д.Лондон.</w:t>
      </w:r>
      <w:r w:rsidRPr="00494561">
        <w:rPr>
          <w:b/>
          <w:i/>
          <w:sz w:val="24"/>
          <w:szCs w:val="24"/>
        </w:rPr>
        <w:t>«Сказание</w:t>
      </w:r>
      <w:proofErr w:type="spellEnd"/>
      <w:r w:rsidRPr="00494561">
        <w:rPr>
          <w:b/>
          <w:i/>
          <w:sz w:val="24"/>
          <w:szCs w:val="24"/>
        </w:rPr>
        <w:t xml:space="preserve"> о </w:t>
      </w:r>
      <w:proofErr w:type="spellStart"/>
      <w:r w:rsidRPr="00494561">
        <w:rPr>
          <w:b/>
          <w:i/>
          <w:sz w:val="24"/>
          <w:szCs w:val="24"/>
        </w:rPr>
        <w:t>Кише</w:t>
      </w:r>
      <w:proofErr w:type="spellEnd"/>
      <w:r w:rsidRPr="00494561">
        <w:rPr>
          <w:b/>
          <w:i/>
          <w:sz w:val="24"/>
          <w:szCs w:val="24"/>
        </w:rPr>
        <w:t>»</w:t>
      </w:r>
      <w:r>
        <w:rPr>
          <w:sz w:val="24"/>
          <w:szCs w:val="24"/>
        </w:rPr>
        <w:t xml:space="preserve"> - сказание о взрослении подростка. Уважение взрослых, характер мальчика. Мастерство писателя в поэтическом изображении жизни северного народа.</w:t>
      </w:r>
    </w:p>
    <w:p w:rsidR="0002778F" w:rsidRDefault="00DB1E60" w:rsidP="00DB1E60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 класс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</w:rPr>
        <w:t>Введение.</w:t>
      </w:r>
      <w:r>
        <w:rPr>
          <w:b/>
        </w:rPr>
        <w:t xml:space="preserve"> </w:t>
      </w:r>
      <w:r w:rsidRPr="00F93B7B">
        <w:t xml:space="preserve">Художественное произведение. Содержание и форма. Автор и герой. Отношение автора к герою. Способы выражения авторской позиции.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>Устное народное творчество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Обрядовый фольклор. Произведения календарного обрядового фольклора: колядки, веснянки, масленичные, летние и осенние обрядовые песни. Эстетическое значение календарного обрядового фольклора. </w:t>
      </w:r>
    </w:p>
    <w:p w:rsidR="00DB1E60" w:rsidRPr="00F93B7B" w:rsidRDefault="00DB1E60" w:rsidP="00CF4F3A">
      <w:pPr>
        <w:pStyle w:val="Default"/>
        <w:jc w:val="both"/>
      </w:pPr>
      <w:r w:rsidRPr="00F93B7B">
        <w:lastRenderedPageBreak/>
        <w:t xml:space="preserve">Пословицы и поговорки. Народная мудрость. Краткость и простота, меткость и выразительность. Многообразие тем. Прямой и переносный смысл пословиц и поговорок. Афористичность загадок.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Обрядовый фольклор (начальные представления). Малые жанры фольклора: пословицы и поговорки, загадки.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>Из древнерусской литературы.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«Повесть временных лет», «Сказание о белгородском киселе».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Русская летопись. Отражение исторических событий и вымысел, отражение народных идеалов (патриотизма, ума, находчивости).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Летопись (развитие представлений).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>Из литературы XVIII века.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Русские басни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Иван Иванович Дмитриев. </w:t>
      </w:r>
      <w:r w:rsidRPr="00F93B7B">
        <w:t xml:space="preserve">Рассказ о баснописце, </w:t>
      </w:r>
      <w:r w:rsidRPr="00F93B7B">
        <w:rPr>
          <w:b/>
          <w:bCs/>
          <w:i/>
          <w:iCs/>
        </w:rPr>
        <w:t xml:space="preserve">«Муха». </w:t>
      </w:r>
      <w:r w:rsidRPr="00F93B7B">
        <w:t xml:space="preserve">Противопоставление труда и безделья. Присвоение чужих заслуг. Смех над ленью и хвастовством. Особенности литературного языка XVIII столетия. </w:t>
      </w:r>
    </w:p>
    <w:p w:rsidR="00DB1E60" w:rsidRPr="00F93B7B" w:rsidRDefault="00DB1E60" w:rsidP="00CF4F3A">
      <w:pPr>
        <w:pStyle w:val="Default"/>
        <w:jc w:val="both"/>
      </w:pPr>
      <w:r w:rsidRPr="00F93B7B">
        <w:t>Теория литературы. Мораль в басне, аллегория, иносказание (развитие понятий).</w:t>
      </w:r>
    </w:p>
    <w:p w:rsidR="00DB1E60" w:rsidRPr="00F93B7B" w:rsidRDefault="00DB1E60" w:rsidP="00CF4F3A">
      <w:pPr>
        <w:pStyle w:val="Default"/>
        <w:jc w:val="both"/>
        <w:rPr>
          <w:b/>
        </w:rPr>
      </w:pPr>
      <w:r w:rsidRPr="00F93B7B">
        <w:rPr>
          <w:b/>
        </w:rPr>
        <w:t>Из русской литературы  19 века. Иван Андреевич Крылов. Краткий рассказ о писателе-баснописце. Самообразование поэта.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Басни </w:t>
      </w:r>
      <w:r w:rsidRPr="00F93B7B">
        <w:rPr>
          <w:b/>
          <w:bCs/>
          <w:i/>
          <w:iCs/>
        </w:rPr>
        <w:t xml:space="preserve">«Листы и Корни», «Ларчик», «Осёл и Соловей». </w:t>
      </w:r>
      <w:r w:rsidRPr="00F93B7B">
        <w:t xml:space="preserve">Крылов о равном участии власти и народа в достижении общественного блага. Басня «Ларчик» — пример критики мнимого «механики мудреца» и неумелого хвастуна. Басня «Осёл и Соловей» — комическое изображение невежественного судьи, глухого к произведениям истинного искусства.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Басня. Аллегория. Мораль (развитие представлений).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Александр Сергеевич Пушкин. </w:t>
      </w:r>
      <w:r w:rsidRPr="00F93B7B">
        <w:t xml:space="preserve">Краткий рассказ о поэте, лицейские годы.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«Узник». </w:t>
      </w:r>
      <w:r w:rsidRPr="00F93B7B">
        <w:t xml:space="preserve">Вольнолюбивые устремления поэта. Народно-поэтический колорит стихотворения.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«Зимнее утро». </w:t>
      </w:r>
      <w:r w:rsidRPr="00F93B7B">
        <w:t xml:space="preserve">Мотивы единства красоты человека и красоты природы, красоты жизни. Радостное восприятие окружающей природы. Роль антитезы в композиции произведения. Интонация как средство выражения поэтической идеи.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«И. И. Пущину». </w:t>
      </w:r>
      <w:r w:rsidRPr="00F93B7B">
        <w:t xml:space="preserve">Светлое ЧУВСТВО дружбы — помощь в суровых испытаниях. Художественные особенности стихотворного послания.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«Зимняя дорога». </w:t>
      </w:r>
      <w:r w:rsidRPr="00F93B7B">
        <w:t xml:space="preserve">Приметы зимнего пейзажа (волнистые туманы, луна, зимняя дорога, тройка, колокольчик однозвучный, песня ямщика), навевающие грусть. Ожидание домашнего уюта, тепла, нежности любимой подруги. Тема жизненного пути.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«Повести покойного Ивана Петровича Белкина». </w:t>
      </w:r>
      <w:r w:rsidRPr="00F93B7B">
        <w:t xml:space="preserve">Книга (цикл) повестей. Повествование от лица вымышленного автора как художественный приём.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«Барышня-крестьянка». </w:t>
      </w:r>
      <w:r w:rsidRPr="00F93B7B">
        <w:t xml:space="preserve">Сюжет и герои повести. Приём антитезы в сюжетной организации повести. Пародирование романтических тем и мотивов. Лицо и маска. Роль случая композиции повести. (Для внеклассного чтения.)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«Дубровский». </w:t>
      </w:r>
      <w:r w:rsidRPr="00F93B7B">
        <w:t xml:space="preserve">Изображение русского барства. Дубровский-старший и Троекуров. Протест Владимира Дубровского Мотив беззакония и несправедливости. Бунт крестьян. Осуждение произвола и деспотизма, защита чести, независимости личности. Романтическая история любви Владимира и Маши. Авторское отношение к героям.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Эпитет, метафора, композиция (развитие понятий). Стихотворное послание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Михаил Юрьевич Лермонтов. </w:t>
      </w:r>
      <w:r w:rsidRPr="00F93B7B">
        <w:t xml:space="preserve">Краткий рассказ о поэте. Ученические годы поэта.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«Тучи». </w:t>
      </w:r>
      <w:r w:rsidRPr="00F93B7B">
        <w:t xml:space="preserve">Чувство одиночества и тоски, любовь поэта-изгнанника к оставляемой им Родине. Приём сравнения как основа построения стихотворения. Особенности интонации.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«Листок», «На севере диком...», «Утёс», «Три пальмы». </w:t>
      </w:r>
      <w:r w:rsidRPr="00F93B7B">
        <w:t xml:space="preserve">Тема красоты, гармонии человека с миром. Особенности выражения темы одиночества в лирике Лермонтова.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Антитеза. Двусложные (ямб, хорей) и трёхсложные (дактиль, амфибрахий, анапест) размеры стиха (начальные представления). Поэтическая интонация (начальные представления). </w:t>
      </w:r>
    </w:p>
    <w:p w:rsidR="00DB1E60" w:rsidRPr="00F93B7B" w:rsidRDefault="00DB1E60" w:rsidP="00CF4F3A">
      <w:pPr>
        <w:pStyle w:val="Default"/>
        <w:jc w:val="both"/>
        <w:rPr>
          <w:b/>
          <w:bCs/>
        </w:rPr>
      </w:pP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Иван Сергеевич Тургенев. </w:t>
      </w:r>
      <w:r w:rsidRPr="00F93B7B">
        <w:t xml:space="preserve">Краткий 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lastRenderedPageBreak/>
        <w:t>«</w:t>
      </w:r>
      <w:proofErr w:type="spellStart"/>
      <w:r w:rsidRPr="00F93B7B">
        <w:rPr>
          <w:b/>
          <w:bCs/>
          <w:i/>
          <w:iCs/>
        </w:rPr>
        <w:t>Бежин</w:t>
      </w:r>
      <w:proofErr w:type="spellEnd"/>
      <w:r w:rsidRPr="00F93B7B">
        <w:rPr>
          <w:b/>
          <w:bCs/>
          <w:i/>
          <w:iCs/>
        </w:rPr>
        <w:t xml:space="preserve"> луг». </w:t>
      </w:r>
      <w:r w:rsidRPr="00F93B7B">
        <w:t xml:space="preserve">Сочувственное отношение к крестьянским детям. Портреты и рассказы мальчиков, их духовный мир. Пытливость, любознательность, впечатлительность. Роль картин Природы в рассказе.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Пейзаж. Портретная характеристика персонажей (развитие представлений). </w:t>
      </w:r>
    </w:p>
    <w:p w:rsidR="00DB1E60" w:rsidRPr="00F93B7B" w:rsidRDefault="00DB1E60" w:rsidP="00CF4F3A">
      <w:pPr>
        <w:pStyle w:val="Default"/>
        <w:jc w:val="both"/>
        <w:rPr>
          <w:b/>
        </w:rPr>
      </w:pPr>
      <w:r w:rsidRPr="00F93B7B">
        <w:rPr>
          <w:b/>
        </w:rPr>
        <w:t>Фёдор Иванович Тютчев. Рассказ о поэте.</w:t>
      </w:r>
    </w:p>
    <w:p w:rsidR="00DB1E60" w:rsidRPr="00F93B7B" w:rsidRDefault="00DB1E60" w:rsidP="00CF4F3A">
      <w:pPr>
        <w:pStyle w:val="Default"/>
        <w:jc w:val="both"/>
        <w:rPr>
          <w:b/>
        </w:rPr>
      </w:pPr>
      <w:r w:rsidRPr="00F93B7B">
        <w:t xml:space="preserve">Стихотворения </w:t>
      </w:r>
      <w:r w:rsidRPr="00F93B7B">
        <w:rPr>
          <w:b/>
          <w:bCs/>
          <w:i/>
          <w:iCs/>
        </w:rPr>
        <w:t xml:space="preserve">«Листья», «Неохотно и несмело...». </w:t>
      </w:r>
      <w:r w:rsidRPr="00F93B7B">
        <w:t xml:space="preserve">Передача сложных, переходных состояний природы, запечатлевающих противоречивые чувства в душе поэта. Сочетание космического масштаба и конкретных деталей в изображении природы. «Листья» — символ краткой, но яркой жизни.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«С поляны коршун поднялся...». </w:t>
      </w:r>
      <w:r w:rsidRPr="00F93B7B">
        <w:t xml:space="preserve">Противопоставление судеб человека и коршуна: свободный полёт коршуна и земная обречённость человека.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Афанасий Афанасьевич Фет. </w:t>
      </w:r>
      <w:r w:rsidRPr="00F93B7B">
        <w:t xml:space="preserve">Рассказ о поэте.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Стихотворения </w:t>
      </w:r>
      <w:r w:rsidRPr="00F93B7B">
        <w:rPr>
          <w:b/>
          <w:bCs/>
          <w:i/>
          <w:iCs/>
        </w:rPr>
        <w:t xml:space="preserve">«Ель рукавом мне тропинку завесила...», «Ещё майская ночь», «Учись у них </w:t>
      </w:r>
      <w:r w:rsidRPr="00F93B7B">
        <w:t xml:space="preserve">— </w:t>
      </w:r>
      <w:r w:rsidRPr="00F93B7B">
        <w:rPr>
          <w:b/>
          <w:bCs/>
          <w:i/>
          <w:iCs/>
        </w:rPr>
        <w:t xml:space="preserve">у дуба, у берёзы...». </w:t>
      </w:r>
      <w:r w:rsidRPr="00F93B7B">
        <w:t xml:space="preserve">Жизнеутверждающее начало в лирике Фета. Природа как воплощение прекрасного. </w:t>
      </w:r>
      <w:proofErr w:type="spellStart"/>
      <w:r w:rsidRPr="00F93B7B">
        <w:t>Эстетизация</w:t>
      </w:r>
      <w:proofErr w:type="spellEnd"/>
      <w:r w:rsidRPr="00F93B7B">
        <w:t xml:space="preserve"> конкретной детали. Чувственный характер лирики и её утончённый психологизм. Мимолётное и неуловимое как черты изображения природы. Переплетение и взаимодействие тем природы и любви. Природа как естественный мир истинной красоты, служащий прообразом для искусства. Гармоничность и музыкальность поэтической речи Фета. Краски и звуки в пейзажной лирике.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Пейзажная лирика (развитие понятия). Звукопись в поэзии (развитие представлений).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Николай Алексеевич Некрасов. </w:t>
      </w:r>
      <w:r w:rsidRPr="00F93B7B">
        <w:t xml:space="preserve">Краткий рассказ о жизни поэта.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«Железная дорога». </w:t>
      </w:r>
      <w:r w:rsidRPr="00F93B7B">
        <w:t xml:space="preserve">Картины подневольного труда. Народ — созидатель духовных и материальных ценностей. Мечта поэта о «прекрасной поре» в жизни народа. Своеобразие композиции стихотворения. Роль пейзажа. Значение эпиграфа. Сочетание реальных и фантастических картин. Диалог-спор. Значение риторических вопросов в стихотворении.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Стихотворные размеры (закрепление понятия). Диалог. Строфа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Николай Семёнович Лесков. </w:t>
      </w:r>
      <w:r w:rsidRPr="00F93B7B">
        <w:t xml:space="preserve">Краткий 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«Левша». </w:t>
      </w:r>
      <w:r w:rsidRPr="00F93B7B">
        <w:t xml:space="preserve">Гордость писателя за народ, его трудолюбие, талантливость, патриотизм. Особенности языка произведения. Комический эффект, создаваемый игрой слов, народной этимологией Сказовая форма повествования.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Сказ как форма повествования (начальные представления). Ирония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Антон Павлович Чехов. </w:t>
      </w:r>
      <w:r w:rsidRPr="00F93B7B">
        <w:t xml:space="preserve">Краткий рассказ о писателе. </w:t>
      </w:r>
      <w:r w:rsidRPr="00F93B7B">
        <w:rPr>
          <w:b/>
          <w:bCs/>
          <w:i/>
          <w:iCs/>
        </w:rPr>
        <w:t xml:space="preserve">«Толстый и тонкий». </w:t>
      </w:r>
      <w:r w:rsidRPr="00F93B7B">
        <w:t xml:space="preserve">Речь героев как источник юмора. Юмористическая ситуация. Разоблачение лицемерия. Роль художественной детали.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Комическое. Юмор. Комическая ситуация (развитие понятий).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Родная природа в стихотворениях русских поэтов XIX века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Я. Полонский. </w:t>
      </w:r>
      <w:r w:rsidRPr="00F93B7B">
        <w:rPr>
          <w:b/>
          <w:bCs/>
          <w:i/>
          <w:iCs/>
        </w:rPr>
        <w:t xml:space="preserve">«По горам две хмурых тучи...», « Посмотри, какая мгла…»; </w:t>
      </w:r>
      <w:r w:rsidRPr="00F93B7B">
        <w:rPr>
          <w:b/>
          <w:bCs/>
        </w:rPr>
        <w:t xml:space="preserve">Е. Баратынский. </w:t>
      </w:r>
      <w:r w:rsidRPr="00F93B7B">
        <w:rPr>
          <w:b/>
          <w:bCs/>
          <w:i/>
          <w:iCs/>
        </w:rPr>
        <w:t xml:space="preserve">«Весна, весна! Как воздух чист...», «Чудный град...», </w:t>
      </w:r>
      <w:r w:rsidRPr="00F93B7B">
        <w:rPr>
          <w:b/>
          <w:bCs/>
        </w:rPr>
        <w:t xml:space="preserve">А. Толстой. </w:t>
      </w:r>
      <w:r w:rsidRPr="00F93B7B">
        <w:rPr>
          <w:b/>
          <w:bCs/>
          <w:i/>
          <w:iCs/>
        </w:rPr>
        <w:t xml:space="preserve">«Где гнутся над омутом лозы,..».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Выражение переживаний и мироощущения в стихотворениях о родной природе. Художественные средства, передающие различные состояния в пейзажной лирике.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Лирика как род литературы. Пейзажная лирика как жанр (развитие представлений).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>Из русской литературы XX века.</w:t>
      </w:r>
    </w:p>
    <w:p w:rsidR="00DB1E60" w:rsidRPr="00F93B7B" w:rsidRDefault="00DB1E60" w:rsidP="00CF4F3A">
      <w:pPr>
        <w:pStyle w:val="Default"/>
        <w:jc w:val="both"/>
        <w:rPr>
          <w:bCs/>
        </w:rPr>
      </w:pPr>
      <w:r w:rsidRPr="00F93B7B">
        <w:rPr>
          <w:b/>
          <w:bCs/>
        </w:rPr>
        <w:t xml:space="preserve">А. И. Куприн. Рассказ «Чудесный доктор». </w:t>
      </w:r>
      <w:r w:rsidRPr="00F93B7B">
        <w:rPr>
          <w:bCs/>
        </w:rPr>
        <w:t xml:space="preserve">Реальная основа содержания рассказа. Образ главного героя. Тема служения людям.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>Теория литературы.</w:t>
      </w:r>
      <w:r w:rsidRPr="00F93B7B">
        <w:rPr>
          <w:bCs/>
        </w:rPr>
        <w:t xml:space="preserve"> Рождественский рассказ (начальные представления).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Андрей Платонович Платонов. </w:t>
      </w:r>
      <w:r w:rsidRPr="00F93B7B">
        <w:t xml:space="preserve">Краткий 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«Неизвестный цветок». </w:t>
      </w:r>
      <w:r w:rsidRPr="00F93B7B">
        <w:t xml:space="preserve">Прекрасное вокруг нас. «Ни на кого не похожие» герои А. Платонова.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Символическое содержание пейзажных образов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lastRenderedPageBreak/>
        <w:t xml:space="preserve">Александр Степанович Грин. </w:t>
      </w:r>
      <w:r w:rsidRPr="00F93B7B">
        <w:t xml:space="preserve">Краткий рассказ о писателе. </w:t>
      </w:r>
      <w:r w:rsidRPr="00F93B7B">
        <w:rPr>
          <w:b/>
          <w:bCs/>
          <w:i/>
          <w:iCs/>
        </w:rPr>
        <w:t xml:space="preserve">«Алые паруса». </w:t>
      </w:r>
      <w:r w:rsidRPr="00F93B7B">
        <w:t xml:space="preserve">Жестокая реальность и романтическая мечта в повести. Душевная чистота главных героев. Отношение автора к героям.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Произведения о Великой Отечественной войне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К. М. Симонов. </w:t>
      </w:r>
      <w:r w:rsidRPr="00F93B7B">
        <w:rPr>
          <w:b/>
          <w:bCs/>
          <w:i/>
          <w:iCs/>
        </w:rPr>
        <w:t>«Ты помнишь, Алёша, дороги Смоленщины</w:t>
      </w:r>
      <w:r w:rsidRPr="00F93B7B">
        <w:rPr>
          <w:i/>
          <w:iCs/>
        </w:rPr>
        <w:t xml:space="preserve">..»; </w:t>
      </w:r>
      <w:r w:rsidRPr="00F93B7B">
        <w:rPr>
          <w:b/>
          <w:bCs/>
        </w:rPr>
        <w:t xml:space="preserve">Д. С. Самойлов. </w:t>
      </w:r>
      <w:r w:rsidRPr="00F93B7B">
        <w:rPr>
          <w:b/>
          <w:bCs/>
          <w:i/>
          <w:iCs/>
        </w:rPr>
        <w:t xml:space="preserve">«Сороковые».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Стихотворения, рассказывающие о солдатских буднях, пробуждающие чувство скорбной памяти о павших на полях Сражений и обостряющие чувство любви к Родине, ответственности за неё в годы жестоких испытаний.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Виктор Петрович Астафьев. </w:t>
      </w:r>
      <w:r w:rsidRPr="00F93B7B">
        <w:t xml:space="preserve">Краткий рассказ о писателе (детство, юность, начало творческого пути).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«Конь с розовой гривой». </w:t>
      </w:r>
      <w:r w:rsidRPr="00F93B7B">
        <w:t xml:space="preserve">Изображение быта и жизни сибирской деревни в предвоенные годы. Нравственные проблемы рассказа — честность, доброта, , понятие долга. Юмор в рассказе. Яркость и самобытность героев (Санька Левонтьев, бабушка Катерина Петровна), особенности использования народной речи.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Речевая характеристика героя (развитие представлений). Герой-повествователь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Валентин Григорьевич Распутин. </w:t>
      </w:r>
      <w:r w:rsidRPr="00F93B7B">
        <w:t xml:space="preserve">Краткий рассказ о писателе (детство, юность, начало творческого пути).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«Уроки французского». </w:t>
      </w:r>
      <w:r w:rsidRPr="00F93B7B">
        <w:t xml:space="preserve">Отражение в повести трудностей военного времени. Жажда знаний, нравственная стойкость, чувство собственного достоинства, свойственные юному герою. Душевная щедрость учительницы, её роль в жизни мальчика. Нравственная проблематика произведения.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Рассказ, сюжет (развитие понятий). Герой-повествователь (развитие понятия).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Николай Михайлович Рубцов. </w:t>
      </w:r>
      <w:r w:rsidRPr="00F93B7B">
        <w:t xml:space="preserve">Краткий рассказ о поэте. </w:t>
      </w:r>
      <w:r w:rsidRPr="00F93B7B">
        <w:rPr>
          <w:b/>
          <w:bCs/>
          <w:i/>
          <w:iCs/>
        </w:rPr>
        <w:t xml:space="preserve">«Звезда полей», «Листья осенние», «В горнице». </w:t>
      </w:r>
      <w:r w:rsidRPr="00F93B7B">
        <w:t xml:space="preserve">Тема Родины в поэзии Рубцова. Человек и природа в «тихой» лирике Рубцова. Отличительные черты характера лирического героя.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Фазиль Искандер. </w:t>
      </w:r>
      <w:r w:rsidRPr="00F93B7B">
        <w:t xml:space="preserve">Краткий рассказ о писателе. </w:t>
      </w:r>
      <w:r w:rsidRPr="00F93B7B">
        <w:rPr>
          <w:b/>
          <w:bCs/>
          <w:i/>
          <w:iCs/>
        </w:rPr>
        <w:t xml:space="preserve">«Тринадцатый подвиг Геракла». </w:t>
      </w:r>
      <w:r w:rsidRPr="00F93B7B">
        <w:t xml:space="preserve">Влияние учителя на формирование детского характера. Чувство юмора гак одно из ценных качеств человека.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Родная природа в русской поэзии XX века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А. Блок. </w:t>
      </w:r>
      <w:r w:rsidRPr="00F93B7B">
        <w:rPr>
          <w:b/>
          <w:bCs/>
          <w:i/>
          <w:iCs/>
        </w:rPr>
        <w:t xml:space="preserve">«Летний вечер», «О, как безумно за окном...», </w:t>
      </w:r>
      <w:r w:rsidRPr="00F93B7B">
        <w:rPr>
          <w:b/>
          <w:bCs/>
        </w:rPr>
        <w:t xml:space="preserve">С. Есенин. </w:t>
      </w:r>
      <w:r w:rsidRPr="00F93B7B">
        <w:rPr>
          <w:b/>
          <w:bCs/>
          <w:i/>
          <w:iCs/>
        </w:rPr>
        <w:t xml:space="preserve">«Мелколесье. Степь и дали...», «Пороша», </w:t>
      </w:r>
      <w:r w:rsidRPr="00F93B7B">
        <w:rPr>
          <w:b/>
          <w:bCs/>
        </w:rPr>
        <w:t xml:space="preserve">А. Ахматова. </w:t>
      </w:r>
      <w:r w:rsidRPr="00F93B7B">
        <w:rPr>
          <w:b/>
          <w:bCs/>
          <w:i/>
          <w:iCs/>
        </w:rPr>
        <w:t xml:space="preserve">«Перед весной бывают дни такие...».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Чувство радости и печали, любви к родной природе и Родине в стихотворных произведениях поэтов XX века. Связь ритмики и мелодики стиха с эмоциональным состоянием, выраженным в стихотворении. Поэтизация родной природы.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Лирический герой (развитие представлений). </w:t>
      </w:r>
    </w:p>
    <w:p w:rsidR="00DB1E60" w:rsidRPr="00F93B7B" w:rsidRDefault="00DB1E60" w:rsidP="00CF4F3A">
      <w:pPr>
        <w:pStyle w:val="Default"/>
        <w:jc w:val="both"/>
        <w:rPr>
          <w:b/>
          <w:bCs/>
        </w:rPr>
      </w:pPr>
      <w:r w:rsidRPr="00F93B7B">
        <w:rPr>
          <w:b/>
          <w:bCs/>
        </w:rPr>
        <w:t xml:space="preserve">Писатели улыбаются. Василий </w:t>
      </w:r>
      <w:proofErr w:type="spellStart"/>
      <w:r w:rsidRPr="00F93B7B">
        <w:rPr>
          <w:b/>
          <w:bCs/>
        </w:rPr>
        <w:t>Макарович</w:t>
      </w:r>
      <w:proofErr w:type="spellEnd"/>
      <w:r w:rsidRPr="00F93B7B">
        <w:rPr>
          <w:b/>
          <w:bCs/>
        </w:rPr>
        <w:t xml:space="preserve"> </w:t>
      </w:r>
      <w:proofErr w:type="spellStart"/>
      <w:r w:rsidRPr="00F93B7B">
        <w:rPr>
          <w:b/>
          <w:bCs/>
        </w:rPr>
        <w:t>Шукшин.Слово</w:t>
      </w:r>
      <w:proofErr w:type="spellEnd"/>
      <w:r w:rsidRPr="00F93B7B">
        <w:rPr>
          <w:b/>
          <w:bCs/>
        </w:rPr>
        <w:t xml:space="preserve"> о писателе.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 Рассказы «Чудик» и «Критики». Особенности </w:t>
      </w:r>
      <w:proofErr w:type="spellStart"/>
      <w:r w:rsidRPr="00F93B7B">
        <w:t>шукшинских</w:t>
      </w:r>
      <w:proofErr w:type="spellEnd"/>
      <w:r w:rsidRPr="00F93B7B">
        <w:t xml:space="preserve"> героев – «чудиков», правдоискателей,  праведников.</w:t>
      </w:r>
    </w:p>
    <w:p w:rsidR="00DB1E60" w:rsidRPr="00F93B7B" w:rsidRDefault="00DB1E60" w:rsidP="00CF4F3A">
      <w:pPr>
        <w:pStyle w:val="Default"/>
        <w:jc w:val="both"/>
      </w:pPr>
      <w:r>
        <w:rPr>
          <w:b/>
          <w:bCs/>
        </w:rPr>
        <w:t>Из литературы народов России</w:t>
      </w:r>
      <w:r w:rsidRPr="00F93B7B">
        <w:rPr>
          <w:b/>
          <w:bCs/>
        </w:rPr>
        <w:t>.</w:t>
      </w:r>
    </w:p>
    <w:p w:rsidR="00DB1E60" w:rsidRPr="00F93B7B" w:rsidRDefault="00DB1E60" w:rsidP="00CF4F3A">
      <w:pPr>
        <w:pStyle w:val="Default"/>
        <w:jc w:val="both"/>
      </w:pPr>
      <w:proofErr w:type="spellStart"/>
      <w:r w:rsidRPr="00F93B7B">
        <w:rPr>
          <w:b/>
          <w:bCs/>
        </w:rPr>
        <w:t>Габдулла</w:t>
      </w:r>
      <w:proofErr w:type="spellEnd"/>
      <w:r w:rsidRPr="00F93B7B">
        <w:rPr>
          <w:b/>
          <w:bCs/>
        </w:rPr>
        <w:t xml:space="preserve"> Тукай. </w:t>
      </w:r>
      <w:r w:rsidRPr="00F93B7B">
        <w:t xml:space="preserve">Слово о татарском поэте.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Стихотворения </w:t>
      </w:r>
      <w:r w:rsidRPr="00F93B7B">
        <w:rPr>
          <w:b/>
          <w:bCs/>
          <w:i/>
          <w:iCs/>
        </w:rPr>
        <w:t xml:space="preserve">«Родная деревня», «Книга». </w:t>
      </w:r>
      <w:r w:rsidRPr="00F93B7B">
        <w:t xml:space="preserve">Любовь к своей малой родине и к своему родному краю, верность обычаям, своей семье, традициям своего народа. Книга в жизни человека. Книга — «отрада из отрад», «путеводная звезда», «бесстрашное сердце», «радостная душа». </w:t>
      </w:r>
    </w:p>
    <w:p w:rsidR="00DB1E60" w:rsidRPr="00F93B7B" w:rsidRDefault="00DB1E60" w:rsidP="00CF4F3A">
      <w:pPr>
        <w:pStyle w:val="Default"/>
        <w:jc w:val="both"/>
      </w:pPr>
      <w:proofErr w:type="spellStart"/>
      <w:r w:rsidRPr="00F93B7B">
        <w:rPr>
          <w:b/>
          <w:bCs/>
        </w:rPr>
        <w:t>Кайсын</w:t>
      </w:r>
      <w:proofErr w:type="spellEnd"/>
      <w:r w:rsidRPr="00F93B7B">
        <w:rPr>
          <w:b/>
          <w:bCs/>
        </w:rPr>
        <w:t xml:space="preserve"> Кулиев. </w:t>
      </w:r>
      <w:r w:rsidRPr="00F93B7B">
        <w:t xml:space="preserve">Слово о балкарском поэте.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>«Когда на меня навалилась беда...», «Каким бы малым "был мой народ….». Род</w:t>
      </w:r>
      <w:r w:rsidRPr="00F93B7B">
        <w:t xml:space="preserve">ина как источник сил для преодоления любых испытаний и ударов судьбы. Основные поэтические образы, символизирующие Родину в стихотворении поэта. Тема бессмертия народа, нации до тех пор, пока живы его язык, поэзия, обычаи. Поэт — вечный должник своего народа.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Общечеловеческое и национальное в литературе разных народов. </w:t>
      </w:r>
    </w:p>
    <w:p w:rsidR="00DB1E60" w:rsidRPr="00F93B7B" w:rsidRDefault="00DB1E60" w:rsidP="00CF4F3A">
      <w:pPr>
        <w:pStyle w:val="Default"/>
        <w:jc w:val="both"/>
      </w:pPr>
      <w:r>
        <w:rPr>
          <w:b/>
          <w:bCs/>
        </w:rPr>
        <w:t>Из зарубежной литературы</w:t>
      </w:r>
      <w:r w:rsidRPr="00F93B7B">
        <w:rPr>
          <w:b/>
          <w:bCs/>
        </w:rPr>
        <w:t>.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Мифы народов мира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Мифы Древней Греции. </w:t>
      </w:r>
      <w:r w:rsidRPr="00F93B7B">
        <w:rPr>
          <w:b/>
          <w:bCs/>
          <w:i/>
          <w:iCs/>
        </w:rPr>
        <w:t xml:space="preserve">Подвиги Геракла </w:t>
      </w:r>
      <w:r w:rsidRPr="00F93B7B">
        <w:t xml:space="preserve">(в переложении Куна): </w:t>
      </w:r>
      <w:r w:rsidRPr="00F93B7B">
        <w:rPr>
          <w:b/>
          <w:bCs/>
          <w:i/>
          <w:iCs/>
        </w:rPr>
        <w:t>«Скотный двор царя Авгия», «Яблоки Гесперид»</w:t>
      </w:r>
      <w:r w:rsidRPr="00F93B7B">
        <w:rPr>
          <w:i/>
          <w:iCs/>
        </w:rPr>
        <w:t xml:space="preserve">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Геродот. </w:t>
      </w:r>
      <w:r w:rsidRPr="00F93B7B">
        <w:rPr>
          <w:b/>
          <w:bCs/>
          <w:i/>
          <w:iCs/>
        </w:rPr>
        <w:t xml:space="preserve">«Легенда об </w:t>
      </w:r>
      <w:proofErr w:type="spellStart"/>
      <w:r w:rsidRPr="00F93B7B">
        <w:rPr>
          <w:b/>
          <w:bCs/>
          <w:i/>
          <w:iCs/>
        </w:rPr>
        <w:t>Арионе</w:t>
      </w:r>
      <w:proofErr w:type="spellEnd"/>
      <w:r w:rsidRPr="00F93B7B">
        <w:rPr>
          <w:b/>
          <w:bCs/>
          <w:i/>
          <w:iCs/>
        </w:rPr>
        <w:t xml:space="preserve">». </w:t>
      </w:r>
    </w:p>
    <w:p w:rsidR="00DB1E60" w:rsidRPr="00F93B7B" w:rsidRDefault="00DB1E60" w:rsidP="00CF4F3A">
      <w:pPr>
        <w:pStyle w:val="Default"/>
        <w:jc w:val="both"/>
      </w:pPr>
      <w:r w:rsidRPr="00F93B7B">
        <w:lastRenderedPageBreak/>
        <w:t xml:space="preserve">Теория литературы. Миф. Отличие мифа от сказки.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Гомер. </w:t>
      </w:r>
      <w:r w:rsidRPr="00F93B7B">
        <w:t xml:space="preserve">Краткий рассказ о Гомере. «Илиада», «Одиссея» эпические поэмы. Изображение героев и героические подвиги в «Илиаде». Описание щита Ахиллеса: сцены войны и мирной жизни. Стихия Одиссея — борьба, преодоление препятствий, познание неизвестного. Храбрость, сметливость (хитроумие) Одиссея. Одиссей — мудрый правитель, любящий муж и отец. На острове циклопов. </w:t>
      </w:r>
      <w:proofErr w:type="spellStart"/>
      <w:r w:rsidRPr="00F93B7B">
        <w:t>Полифем</w:t>
      </w:r>
      <w:proofErr w:type="spellEnd"/>
      <w:r w:rsidRPr="00F93B7B">
        <w:t xml:space="preserve">. «Одиссея» — песня о героических подвигах, мужественных героях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Понятие о героическом эпосе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>
        <w:rPr>
          <w:b/>
          <w:bCs/>
        </w:rPr>
        <w:t>Произведения зарубежных писателей.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Мигель де Сервантес Сааведра. </w:t>
      </w:r>
      <w:r w:rsidRPr="00F93B7B">
        <w:t xml:space="preserve">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Роман </w:t>
      </w:r>
      <w:r w:rsidRPr="00F93B7B">
        <w:rPr>
          <w:b/>
          <w:bCs/>
          <w:i/>
          <w:iCs/>
        </w:rPr>
        <w:t xml:space="preserve">«Дон Кихот». </w:t>
      </w:r>
      <w:r w:rsidRPr="00F93B7B">
        <w:t xml:space="preserve">Проблема ложных и истинных идеалов. Герой, создавший воображаемый мир и живущий в нём. Пародия на рыцарские романы. Освобождение от искусственных ценностей и приобщение к истинно народному пониманию правды жизни. Мастерство Сервантеса-романиста. Дон Кихот как «вечный» образ мировой литературы. (Для внеклассного чтения.)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«Вечные» образы в искусстве (начальные представления).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Фридрих Шиллер. </w:t>
      </w:r>
      <w:r w:rsidRPr="00F93B7B">
        <w:t xml:space="preserve">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Баллада </w:t>
      </w:r>
      <w:r w:rsidRPr="00F93B7B">
        <w:rPr>
          <w:b/>
          <w:bCs/>
          <w:i/>
          <w:iCs/>
        </w:rPr>
        <w:t xml:space="preserve">«Перчатка». </w:t>
      </w:r>
      <w:r w:rsidRPr="00F93B7B">
        <w:t xml:space="preserve">Повествование о феодальных нравах. Любовь как благородство и своевольный, бесчеловечный каприз. Рыцарь — герой, отвергающий награду и защищающий личное достоинство и честь.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Рыцарская баллада (начальные представления). </w:t>
      </w:r>
    </w:p>
    <w:p w:rsidR="00DB1E60" w:rsidRPr="00F93B7B" w:rsidRDefault="00DB1E60" w:rsidP="00CF4F3A">
      <w:pPr>
        <w:pStyle w:val="Default"/>
        <w:jc w:val="both"/>
      </w:pPr>
      <w:proofErr w:type="spellStart"/>
      <w:r w:rsidRPr="00F93B7B">
        <w:rPr>
          <w:b/>
          <w:bCs/>
        </w:rPr>
        <w:t>Проспер</w:t>
      </w:r>
      <w:proofErr w:type="spellEnd"/>
      <w:r w:rsidRPr="00F93B7B">
        <w:rPr>
          <w:b/>
          <w:bCs/>
        </w:rPr>
        <w:t xml:space="preserve"> Мериме. </w:t>
      </w:r>
      <w:r w:rsidRPr="00F93B7B">
        <w:t xml:space="preserve">Рассказ о писателе. </w:t>
      </w:r>
      <w:r w:rsidRPr="00F93B7B">
        <w:rPr>
          <w:b/>
        </w:rPr>
        <w:t>Новел</w:t>
      </w:r>
      <w:r>
        <w:rPr>
          <w:b/>
        </w:rPr>
        <w:t>ла «</w:t>
      </w:r>
      <w:proofErr w:type="spellStart"/>
      <w:r>
        <w:rPr>
          <w:b/>
        </w:rPr>
        <w:t>Матте</w:t>
      </w:r>
      <w:r w:rsidRPr="00F93B7B">
        <w:rPr>
          <w:b/>
        </w:rPr>
        <w:t>о</w:t>
      </w:r>
      <w:proofErr w:type="spellEnd"/>
      <w:r w:rsidRPr="00F93B7B">
        <w:rPr>
          <w:b/>
        </w:rPr>
        <w:t xml:space="preserve"> Фальконе»</w:t>
      </w:r>
      <w:r>
        <w:rPr>
          <w:b/>
        </w:rPr>
        <w:t xml:space="preserve">. </w:t>
      </w:r>
      <w:r w:rsidRPr="00F93B7B">
        <w:t xml:space="preserve">Изображение дикой природы. Превосходство естественной, «простой» жизни  и исторически сложившихся устоев над цивилизацией с ее порочными нравами. Романтический сюжет и </w:t>
      </w:r>
      <w:proofErr w:type="spellStart"/>
      <w:r w:rsidRPr="00F93B7B">
        <w:t>егореалистическое</w:t>
      </w:r>
      <w:proofErr w:type="spellEnd"/>
      <w:r w:rsidRPr="00F93B7B">
        <w:t xml:space="preserve"> воплощение.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</w:rPr>
        <w:t xml:space="preserve">Антуан де Сент-Экзюпери. </w:t>
      </w:r>
      <w:r w:rsidRPr="00F93B7B">
        <w:t xml:space="preserve">Рассказ о писателе. </w:t>
      </w:r>
    </w:p>
    <w:p w:rsidR="00DB1E60" w:rsidRPr="00F93B7B" w:rsidRDefault="00DB1E60" w:rsidP="00CF4F3A">
      <w:pPr>
        <w:pStyle w:val="Default"/>
        <w:jc w:val="both"/>
      </w:pPr>
      <w:r w:rsidRPr="00F93B7B">
        <w:rPr>
          <w:b/>
          <w:bCs/>
          <w:i/>
          <w:iCs/>
        </w:rPr>
        <w:t xml:space="preserve"> «Маленький принц» </w:t>
      </w:r>
      <w:r w:rsidRPr="00F93B7B">
        <w:t xml:space="preserve">как философская сказка и мудрая притча. Мечта о естественном отношении к вещам и людям. Чистота восприятия мира как величайшая ценность. Утверждение всечеловеческих истин. (Для внеклассного чтения.) </w:t>
      </w:r>
    </w:p>
    <w:p w:rsidR="00DB1E60" w:rsidRPr="00F93B7B" w:rsidRDefault="00DB1E60" w:rsidP="00CF4F3A">
      <w:pPr>
        <w:pStyle w:val="Default"/>
        <w:jc w:val="both"/>
      </w:pPr>
      <w:r w:rsidRPr="00F93B7B">
        <w:t xml:space="preserve">Теория литературы. Притча (начальные представления). </w:t>
      </w:r>
    </w:p>
    <w:p w:rsidR="00DB1E60" w:rsidRDefault="00DB1E60" w:rsidP="00CF4F3A">
      <w:pPr>
        <w:pStyle w:val="Default"/>
        <w:jc w:val="both"/>
        <w:rPr>
          <w:b/>
          <w:bCs/>
        </w:rPr>
      </w:pPr>
      <w:r w:rsidRPr="00F93B7B">
        <w:rPr>
          <w:i/>
          <w:iCs/>
        </w:rPr>
        <w:t xml:space="preserve">Итоговый контроль по результатам изучения курса – </w:t>
      </w:r>
      <w:r w:rsidRPr="00F93B7B">
        <w:rPr>
          <w:b/>
          <w:bCs/>
        </w:rPr>
        <w:t>2 ч.</w:t>
      </w:r>
    </w:p>
    <w:p w:rsidR="00DB1E60" w:rsidRDefault="00DB1E60" w:rsidP="00DB1E60">
      <w:pPr>
        <w:pStyle w:val="Default"/>
        <w:ind w:left="-284"/>
        <w:jc w:val="center"/>
        <w:rPr>
          <w:b/>
          <w:iCs/>
        </w:rPr>
      </w:pPr>
      <w:r w:rsidRPr="00DB1E60">
        <w:rPr>
          <w:b/>
          <w:iCs/>
        </w:rPr>
        <w:t>7 класс</w:t>
      </w:r>
    </w:p>
    <w:p w:rsidR="00DB1E60" w:rsidRPr="006536C4" w:rsidRDefault="00DB1E60" w:rsidP="00DB1E60">
      <w:pPr>
        <w:pStyle w:val="a4"/>
        <w:jc w:val="both"/>
        <w:rPr>
          <w:b/>
          <w:sz w:val="24"/>
          <w:szCs w:val="24"/>
        </w:rPr>
      </w:pPr>
      <w:r w:rsidRPr="006536C4">
        <w:rPr>
          <w:b/>
          <w:sz w:val="24"/>
          <w:szCs w:val="24"/>
        </w:rPr>
        <w:t xml:space="preserve">Введение 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Изображение человека как важнейшая идейно нравственная проблема литературы. Взаимосвязь характеров и обстоятельств в художественном произведении. Труд писателя, его позиция, отношение к несовершенству мира и стремление к нравственному и эстетическому идеалу.</w:t>
      </w:r>
    </w:p>
    <w:p w:rsidR="00DB1E60" w:rsidRPr="006536C4" w:rsidRDefault="00DB1E60" w:rsidP="00DB1E60">
      <w:pPr>
        <w:pStyle w:val="a4"/>
        <w:jc w:val="both"/>
        <w:rPr>
          <w:b/>
          <w:sz w:val="24"/>
          <w:szCs w:val="24"/>
        </w:rPr>
      </w:pPr>
      <w:r w:rsidRPr="006536C4">
        <w:rPr>
          <w:b/>
          <w:sz w:val="24"/>
          <w:szCs w:val="24"/>
        </w:rPr>
        <w:t>Устное народное творчество (6 часов)</w:t>
      </w:r>
    </w:p>
    <w:p w:rsidR="00DB1E60" w:rsidRPr="006536C4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6536C4">
        <w:rPr>
          <w:b/>
          <w:sz w:val="24"/>
          <w:szCs w:val="24"/>
        </w:rPr>
        <w:t>Предания.</w:t>
      </w:r>
      <w:r w:rsidRPr="006536C4">
        <w:rPr>
          <w:sz w:val="24"/>
          <w:szCs w:val="24"/>
        </w:rPr>
        <w:t>Поэтическая</w:t>
      </w:r>
      <w:r>
        <w:rPr>
          <w:sz w:val="24"/>
          <w:szCs w:val="24"/>
        </w:rPr>
        <w:t>автобиография</w:t>
      </w:r>
      <w:proofErr w:type="spellEnd"/>
      <w:r>
        <w:rPr>
          <w:sz w:val="24"/>
          <w:szCs w:val="24"/>
        </w:rPr>
        <w:t xml:space="preserve"> народа. Устный рассказ об историческом событии.</w:t>
      </w:r>
      <w:r w:rsidRPr="006536C4">
        <w:rPr>
          <w:b/>
          <w:i/>
          <w:sz w:val="24"/>
          <w:szCs w:val="24"/>
        </w:rPr>
        <w:t xml:space="preserve"> «Воцарение Ивана Грозного», «Сороки-ведьмы», «Петр и плотник».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B43845">
        <w:rPr>
          <w:b/>
          <w:sz w:val="24"/>
          <w:szCs w:val="24"/>
        </w:rPr>
        <w:t>Пословицы и поговорки.</w:t>
      </w:r>
      <w:r>
        <w:rPr>
          <w:sz w:val="24"/>
          <w:szCs w:val="24"/>
        </w:rPr>
        <w:t xml:space="preserve"> Народная мудрость. Выражение духа народного языка. Афористичность.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 w:rsidRPr="00B43845">
        <w:rPr>
          <w:i/>
          <w:sz w:val="24"/>
          <w:szCs w:val="24"/>
        </w:rPr>
        <w:t>Теория литературы. Устная народная проза. Предания. Афористические жанры фольклора</w:t>
      </w:r>
      <w:r>
        <w:rPr>
          <w:sz w:val="24"/>
          <w:szCs w:val="24"/>
        </w:rPr>
        <w:t>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>Р.Р. Выразительное чтение. Устное рецензирование выразительного чтения. Устный монологический ответ по плану. Различные виды пересказов.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B43845">
        <w:rPr>
          <w:b/>
          <w:sz w:val="24"/>
          <w:szCs w:val="24"/>
        </w:rPr>
        <w:t>Эпос народов мира.</w:t>
      </w:r>
      <w:r>
        <w:rPr>
          <w:sz w:val="24"/>
          <w:szCs w:val="24"/>
        </w:rPr>
        <w:t xml:space="preserve"> Былины, «</w:t>
      </w:r>
      <w:proofErr w:type="spellStart"/>
      <w:r w:rsidRPr="00B43845">
        <w:rPr>
          <w:b/>
          <w:i/>
          <w:sz w:val="24"/>
          <w:szCs w:val="24"/>
        </w:rPr>
        <w:t>Вольга</w:t>
      </w:r>
      <w:proofErr w:type="spellEnd"/>
      <w:r w:rsidRPr="00B43845">
        <w:rPr>
          <w:b/>
          <w:i/>
          <w:sz w:val="24"/>
          <w:szCs w:val="24"/>
        </w:rPr>
        <w:t xml:space="preserve"> и Микула </w:t>
      </w:r>
      <w:proofErr w:type="spellStart"/>
      <w:r w:rsidRPr="00B43845">
        <w:rPr>
          <w:b/>
          <w:i/>
          <w:sz w:val="24"/>
          <w:szCs w:val="24"/>
        </w:rPr>
        <w:t>Селянинович</w:t>
      </w:r>
      <w:proofErr w:type="spellEnd"/>
      <w:r w:rsidRPr="00B43845">
        <w:rPr>
          <w:b/>
          <w:i/>
          <w:sz w:val="24"/>
          <w:szCs w:val="24"/>
        </w:rPr>
        <w:t>».</w:t>
      </w:r>
      <w:r>
        <w:rPr>
          <w:sz w:val="24"/>
          <w:szCs w:val="24"/>
        </w:rPr>
        <w:t xml:space="preserve"> Воплощение нравственных свойств русского народа, прославление мирного труда. Микула – носитель лучших человеческих качеств.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Киевский цикл былин.  «</w:t>
      </w:r>
      <w:r w:rsidRPr="00B43845">
        <w:rPr>
          <w:b/>
          <w:i/>
          <w:sz w:val="24"/>
          <w:szCs w:val="24"/>
        </w:rPr>
        <w:t>Илья Муромец и Соловей-разбойник».</w:t>
      </w:r>
      <w:r>
        <w:rPr>
          <w:sz w:val="24"/>
          <w:szCs w:val="24"/>
        </w:rPr>
        <w:t xml:space="preserve"> Бескорыстной служение Родине и народу, мужество, справедливость, чувство собственного достоинства -основные черты Ильи Муромца.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Новгородский цикл былин.  </w:t>
      </w:r>
      <w:r w:rsidRPr="00B43845">
        <w:rPr>
          <w:b/>
          <w:i/>
          <w:sz w:val="24"/>
          <w:szCs w:val="24"/>
        </w:rPr>
        <w:t>«Садко».</w:t>
      </w:r>
      <w:r>
        <w:rPr>
          <w:sz w:val="24"/>
          <w:szCs w:val="24"/>
        </w:rPr>
        <w:t xml:space="preserve"> Своеобразие былины. Поэтичность. Тематическое различие Киевского и Новгородского циклов былин. Своеобразие былинного стиха. Собирание былин. Собиратели. 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Карело-финский мифологический эпос. </w:t>
      </w:r>
      <w:r w:rsidRPr="007D3EFF">
        <w:rPr>
          <w:b/>
          <w:i/>
          <w:sz w:val="24"/>
          <w:szCs w:val="24"/>
        </w:rPr>
        <w:t>«Калевала».</w:t>
      </w:r>
      <w:r>
        <w:rPr>
          <w:sz w:val="24"/>
          <w:szCs w:val="24"/>
        </w:rPr>
        <w:t xml:space="preserve"> Изображение жизни народа, его национальных традиций, обычаев, трудовых будней и праздников. Кузнец </w:t>
      </w:r>
      <w:proofErr w:type="spellStart"/>
      <w:r>
        <w:rPr>
          <w:sz w:val="24"/>
          <w:szCs w:val="24"/>
        </w:rPr>
        <w:t>Ильмаринен</w:t>
      </w:r>
      <w:proofErr w:type="spellEnd"/>
      <w:r>
        <w:rPr>
          <w:sz w:val="24"/>
          <w:szCs w:val="24"/>
        </w:rPr>
        <w:t xml:space="preserve"> и ведьма Лоухи как представители светлого и темного миров карело-финский эпических песен.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Pr="007D3EFF">
        <w:rPr>
          <w:b/>
          <w:i/>
          <w:sz w:val="24"/>
          <w:szCs w:val="24"/>
        </w:rPr>
        <w:t>«Песнь о Роланде»</w:t>
      </w:r>
      <w:r>
        <w:rPr>
          <w:sz w:val="24"/>
          <w:szCs w:val="24"/>
        </w:rPr>
        <w:t>. Французский средневековой героический эпос. Историческая основа сюжета песни. Обобщенное человеческое и национальное в эпосе народов мира. Роль гиперболы в создании образа героя.</w:t>
      </w:r>
    </w:p>
    <w:p w:rsidR="00DB1E60" w:rsidRPr="007D3EFF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7D3EFF">
        <w:rPr>
          <w:i/>
          <w:sz w:val="24"/>
          <w:szCs w:val="24"/>
        </w:rPr>
        <w:t>Теория литературы. Предание. Гипербола. Героический эпос. Общечеловеческое и национальное в искусстве.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Р.Р. Выразительное чтение, рецензирование выразительного чтения. Устный и письменный ответ на проблемный вопрос.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7D3EFF">
        <w:rPr>
          <w:b/>
          <w:sz w:val="24"/>
          <w:szCs w:val="24"/>
        </w:rPr>
        <w:t>Сборники пословиц.</w:t>
      </w:r>
      <w:r>
        <w:rPr>
          <w:sz w:val="24"/>
          <w:szCs w:val="24"/>
        </w:rPr>
        <w:t xml:space="preserve"> Собиратель пословиц. Меткость и точность языка. Краткость и выразительность. Прямой и переносный смысл пословиц. Пословицы народов мира. Сходство и различие пословиц народов мира.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7D3EFF">
        <w:rPr>
          <w:i/>
          <w:sz w:val="24"/>
          <w:szCs w:val="24"/>
        </w:rPr>
        <w:t>Теория литературы. Героический эпос. Афористические жанры фольклора. Пословицы и поговорки.</w:t>
      </w:r>
      <w:r>
        <w:rPr>
          <w:i/>
          <w:sz w:val="24"/>
          <w:szCs w:val="24"/>
        </w:rPr>
        <w:t xml:space="preserve"> Эпитеты, сравнения, метафоры.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Р.Р. Выразительное чтение. Устный монологический ответ по плану. Различные виды пересказов. Рецензирование выразительного чтения.</w:t>
      </w:r>
    </w:p>
    <w:p w:rsidR="00DB1E60" w:rsidRPr="000A62FC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0A62FC">
        <w:rPr>
          <w:b/>
          <w:sz w:val="24"/>
          <w:szCs w:val="24"/>
        </w:rPr>
        <w:t xml:space="preserve">Из древнерусской литературы 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0A62FC">
        <w:rPr>
          <w:b/>
          <w:i/>
          <w:sz w:val="24"/>
          <w:szCs w:val="24"/>
        </w:rPr>
        <w:t xml:space="preserve">«Поучение Владимира Мономаха», «Повесть о Петре и </w:t>
      </w:r>
      <w:proofErr w:type="spellStart"/>
      <w:r w:rsidRPr="000A62FC">
        <w:rPr>
          <w:b/>
          <w:i/>
          <w:sz w:val="24"/>
          <w:szCs w:val="24"/>
        </w:rPr>
        <w:t>Февронии</w:t>
      </w:r>
      <w:proofErr w:type="spellEnd"/>
      <w:r w:rsidRPr="000A62FC">
        <w:rPr>
          <w:b/>
          <w:i/>
          <w:sz w:val="24"/>
          <w:szCs w:val="24"/>
        </w:rPr>
        <w:t xml:space="preserve"> Муромских».</w:t>
      </w:r>
      <w:r>
        <w:rPr>
          <w:sz w:val="24"/>
          <w:szCs w:val="24"/>
        </w:rPr>
        <w:t xml:space="preserve"> Нравственные заветы Древней Руси. Внимание к личности, гимн любви и верности. Народно-поэтические мотивы в повести.</w:t>
      </w:r>
    </w:p>
    <w:p w:rsidR="00DB1E60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0A62FC">
        <w:rPr>
          <w:i/>
          <w:sz w:val="24"/>
          <w:szCs w:val="24"/>
        </w:rPr>
        <w:t>Теория литературы. Поучение. Житие.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i/>
          <w:sz w:val="24"/>
          <w:szCs w:val="24"/>
        </w:rPr>
        <w:tab/>
      </w:r>
      <w:r w:rsidRPr="000A62FC">
        <w:rPr>
          <w:b/>
          <w:i/>
          <w:sz w:val="24"/>
          <w:szCs w:val="24"/>
        </w:rPr>
        <w:t xml:space="preserve">«Повесть временных лет». </w:t>
      </w:r>
      <w:r w:rsidRPr="000A62FC">
        <w:rPr>
          <w:sz w:val="24"/>
          <w:szCs w:val="24"/>
        </w:rPr>
        <w:t>Отрывок</w:t>
      </w:r>
      <w:r w:rsidRPr="000A62FC">
        <w:rPr>
          <w:b/>
          <w:i/>
          <w:sz w:val="24"/>
          <w:szCs w:val="24"/>
        </w:rPr>
        <w:t xml:space="preserve"> «О пользе книг»</w:t>
      </w:r>
      <w:r>
        <w:rPr>
          <w:b/>
          <w:i/>
          <w:sz w:val="24"/>
          <w:szCs w:val="24"/>
        </w:rPr>
        <w:t>.</w:t>
      </w:r>
      <w:r>
        <w:rPr>
          <w:sz w:val="24"/>
          <w:szCs w:val="24"/>
        </w:rPr>
        <w:t xml:space="preserve"> Формирование традиции уважительного отношения к книге. Проект.</w:t>
      </w:r>
    </w:p>
    <w:p w:rsidR="00DB1E60" w:rsidRPr="000A62FC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0A62FC">
        <w:rPr>
          <w:i/>
          <w:sz w:val="24"/>
          <w:szCs w:val="24"/>
        </w:rPr>
        <w:t>Теория литературы. Русская летопись. Отражение исторических событий и вымысел, отражение народных идеалов.</w:t>
      </w:r>
    </w:p>
    <w:p w:rsidR="00DB1E60" w:rsidRPr="000A62FC" w:rsidRDefault="00DB1E60" w:rsidP="00DB1E60">
      <w:pPr>
        <w:pStyle w:val="a4"/>
        <w:jc w:val="both"/>
        <w:rPr>
          <w:i/>
          <w:sz w:val="24"/>
          <w:szCs w:val="24"/>
          <w:u w:val="single"/>
        </w:rPr>
      </w:pPr>
      <w:r>
        <w:rPr>
          <w:sz w:val="24"/>
          <w:szCs w:val="24"/>
        </w:rPr>
        <w:tab/>
      </w:r>
      <w:r w:rsidRPr="000A62FC">
        <w:rPr>
          <w:i/>
          <w:sz w:val="24"/>
          <w:szCs w:val="24"/>
          <w:u w:val="single"/>
        </w:rPr>
        <w:t>К.Р. №1 по теме «Древнерусская литература»</w:t>
      </w:r>
      <w:r>
        <w:rPr>
          <w:i/>
          <w:sz w:val="24"/>
          <w:szCs w:val="24"/>
          <w:u w:val="single"/>
        </w:rPr>
        <w:t>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Р.Р. Устное рецензирование выразительного чтения. Устные и письменные ответы на вопросы.</w:t>
      </w:r>
    </w:p>
    <w:p w:rsidR="00DB1E60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Pr="000A62FC">
        <w:rPr>
          <w:b/>
          <w:sz w:val="24"/>
          <w:szCs w:val="24"/>
        </w:rPr>
        <w:t xml:space="preserve">Из русской литературы 18 века </w:t>
      </w:r>
    </w:p>
    <w:p w:rsidR="00DB1E60" w:rsidRPr="00717F85" w:rsidRDefault="00DB1E60" w:rsidP="00DB1E60">
      <w:pPr>
        <w:pStyle w:val="a4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717F85">
        <w:rPr>
          <w:b/>
          <w:i/>
          <w:sz w:val="24"/>
          <w:szCs w:val="24"/>
        </w:rPr>
        <w:t>М.В.Ломоносов</w:t>
      </w:r>
      <w:proofErr w:type="spellEnd"/>
      <w:r w:rsidRPr="00717F85">
        <w:rPr>
          <w:b/>
          <w:i/>
          <w:sz w:val="24"/>
          <w:szCs w:val="24"/>
        </w:rPr>
        <w:t xml:space="preserve">. «К статуе Петра Великого», «Ода на день восшествия…»; </w:t>
      </w:r>
      <w:proofErr w:type="spellStart"/>
      <w:r w:rsidRPr="00717F85">
        <w:rPr>
          <w:b/>
          <w:i/>
          <w:sz w:val="24"/>
          <w:szCs w:val="24"/>
        </w:rPr>
        <w:t>Г.Р.Державин</w:t>
      </w:r>
      <w:proofErr w:type="spellEnd"/>
      <w:r w:rsidRPr="00717F85">
        <w:rPr>
          <w:b/>
          <w:i/>
          <w:sz w:val="24"/>
          <w:szCs w:val="24"/>
        </w:rPr>
        <w:t>. «Река времен…», «На птичку», «Признание».</w:t>
      </w:r>
    </w:p>
    <w:p w:rsidR="00DB1E60" w:rsidRPr="00717F85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717F85">
        <w:rPr>
          <w:i/>
          <w:sz w:val="24"/>
          <w:szCs w:val="24"/>
        </w:rPr>
        <w:t>Теория литературы. Понятие о жанре оды, особенности литературного языка 18 века.</w:t>
      </w:r>
    </w:p>
    <w:p w:rsidR="00DB1E60" w:rsidRPr="00717F85" w:rsidRDefault="00DB1E60" w:rsidP="00DB1E60">
      <w:pPr>
        <w:pStyle w:val="a4"/>
        <w:jc w:val="both"/>
        <w:rPr>
          <w:b/>
          <w:sz w:val="24"/>
          <w:szCs w:val="24"/>
        </w:rPr>
      </w:pPr>
      <w:r w:rsidRPr="00717F85">
        <w:rPr>
          <w:i/>
          <w:sz w:val="24"/>
          <w:szCs w:val="24"/>
        </w:rPr>
        <w:tab/>
        <w:t>Р.Р.</w:t>
      </w:r>
      <w:r>
        <w:rPr>
          <w:sz w:val="24"/>
          <w:szCs w:val="24"/>
        </w:rPr>
        <w:t xml:space="preserve"> Выразительное чтение. Устное рецензирование выразительного чтения. Характеристика героев. Участие в коллективном диалоге.  </w:t>
      </w:r>
    </w:p>
    <w:p w:rsidR="00DB1E60" w:rsidRDefault="00DB1E60" w:rsidP="00DB1E60">
      <w:pPr>
        <w:pStyle w:val="a4"/>
        <w:jc w:val="both"/>
        <w:rPr>
          <w:b/>
          <w:sz w:val="24"/>
          <w:szCs w:val="24"/>
        </w:rPr>
      </w:pPr>
      <w:r w:rsidRPr="00717F85">
        <w:rPr>
          <w:b/>
          <w:sz w:val="24"/>
          <w:szCs w:val="24"/>
        </w:rPr>
        <w:tab/>
        <w:t>Из русской литературы 19 века (28 часов)</w:t>
      </w:r>
    </w:p>
    <w:p w:rsidR="00DB1E60" w:rsidRPr="00717F85" w:rsidRDefault="00DB1E60" w:rsidP="00DB1E60">
      <w:pPr>
        <w:pStyle w:val="a4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717F85">
        <w:rPr>
          <w:b/>
          <w:sz w:val="24"/>
          <w:szCs w:val="24"/>
        </w:rPr>
        <w:t>А.С.Пушкин</w:t>
      </w:r>
      <w:proofErr w:type="spellEnd"/>
      <w:r w:rsidRPr="00717F85">
        <w:rPr>
          <w:b/>
          <w:i/>
          <w:sz w:val="24"/>
          <w:szCs w:val="24"/>
        </w:rPr>
        <w:t>(3 часа)</w:t>
      </w:r>
    </w:p>
    <w:p w:rsidR="00DB1E60" w:rsidRPr="00717F85" w:rsidRDefault="00DB1E60" w:rsidP="00DB1E60">
      <w:pPr>
        <w:pStyle w:val="a4"/>
        <w:jc w:val="both"/>
        <w:rPr>
          <w:sz w:val="24"/>
          <w:szCs w:val="24"/>
        </w:rPr>
      </w:pPr>
      <w:r w:rsidRPr="00717F85">
        <w:rPr>
          <w:b/>
          <w:i/>
          <w:sz w:val="24"/>
          <w:szCs w:val="24"/>
        </w:rPr>
        <w:tab/>
        <w:t>«Полтава», «Песнь о вещем Олеге», «Борис Годунов», «Повести Белкина»: «Станционный смотритель».</w:t>
      </w:r>
      <w:r>
        <w:rPr>
          <w:sz w:val="24"/>
          <w:szCs w:val="24"/>
        </w:rPr>
        <w:t xml:space="preserve"> Проект.</w:t>
      </w:r>
    </w:p>
    <w:p w:rsidR="00DB1E60" w:rsidRPr="00383043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383043">
        <w:rPr>
          <w:i/>
          <w:sz w:val="24"/>
          <w:szCs w:val="24"/>
        </w:rPr>
        <w:t>Теория литературы. Развитие понятия о балладе. Повесть.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 w:rsidRPr="00383043">
        <w:rPr>
          <w:i/>
          <w:sz w:val="24"/>
          <w:szCs w:val="24"/>
        </w:rPr>
        <w:tab/>
        <w:t>Р.Р.</w:t>
      </w:r>
      <w:r>
        <w:rPr>
          <w:sz w:val="24"/>
          <w:szCs w:val="24"/>
        </w:rPr>
        <w:t xml:space="preserve"> Выразительное чтение </w:t>
      </w:r>
      <w:proofErr w:type="spellStart"/>
      <w:r>
        <w:rPr>
          <w:sz w:val="24"/>
          <w:szCs w:val="24"/>
        </w:rPr>
        <w:t>фрагментов.Устное</w:t>
      </w:r>
      <w:proofErr w:type="spellEnd"/>
      <w:r>
        <w:rPr>
          <w:sz w:val="24"/>
          <w:szCs w:val="24"/>
        </w:rPr>
        <w:t xml:space="preserve"> рецензирование выразительного чтения. Участие в коллективном диалоге. Устный и письменный ответ на вопрос. Составление устного и письменного рассказа о герое, сравнительной характеристики героев.</w:t>
      </w:r>
    </w:p>
    <w:p w:rsidR="00DB1E60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="00CF4F3A">
        <w:rPr>
          <w:b/>
          <w:sz w:val="24"/>
          <w:szCs w:val="24"/>
        </w:rPr>
        <w:t>М.Ю.Лермонтов</w:t>
      </w:r>
      <w:proofErr w:type="spellEnd"/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Жизнь и творчество поэта</w:t>
      </w:r>
      <w:r w:rsidRPr="00383043">
        <w:rPr>
          <w:b/>
          <w:i/>
          <w:sz w:val="24"/>
          <w:szCs w:val="24"/>
        </w:rPr>
        <w:t>. «Песня про купца Калашникова…»</w:t>
      </w:r>
      <w:r>
        <w:rPr>
          <w:b/>
          <w:i/>
          <w:sz w:val="24"/>
          <w:szCs w:val="24"/>
        </w:rPr>
        <w:t xml:space="preserve">. </w:t>
      </w:r>
      <w:r w:rsidRPr="00383043">
        <w:rPr>
          <w:sz w:val="24"/>
          <w:szCs w:val="24"/>
        </w:rPr>
        <w:t>Поэма об историческом прошлом Руси. Картины быта 16 века, их значение дл</w:t>
      </w:r>
      <w:r>
        <w:rPr>
          <w:sz w:val="24"/>
          <w:szCs w:val="24"/>
        </w:rPr>
        <w:t>я понимания характеров и идеи по</w:t>
      </w:r>
      <w:r w:rsidRPr="00383043">
        <w:rPr>
          <w:sz w:val="24"/>
          <w:szCs w:val="24"/>
        </w:rPr>
        <w:t>эмы</w:t>
      </w:r>
      <w:r>
        <w:rPr>
          <w:sz w:val="24"/>
          <w:szCs w:val="24"/>
        </w:rPr>
        <w:t xml:space="preserve">. Смысл столкновения Калашникова и </w:t>
      </w:r>
      <w:proofErr w:type="spellStart"/>
      <w:r>
        <w:rPr>
          <w:sz w:val="24"/>
          <w:szCs w:val="24"/>
        </w:rPr>
        <w:t>Кирибеевича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И.Грозным</w:t>
      </w:r>
      <w:proofErr w:type="spellEnd"/>
      <w:r>
        <w:rPr>
          <w:sz w:val="24"/>
          <w:szCs w:val="24"/>
        </w:rPr>
        <w:t>. Защита Калашниковым чувства собственного достоинства, его готовность стоять за правду до конца. Особенности сюжет поэмы. Авторское отношение. Связь поэмы с устным народным творчеством. Оценка героев с позиций народа. Образы гусляров. Язык и стих поэмы. Проект.</w:t>
      </w:r>
    </w:p>
    <w:p w:rsidR="00DB1E60" w:rsidRPr="00613D7C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613D7C">
        <w:rPr>
          <w:i/>
          <w:sz w:val="24"/>
          <w:szCs w:val="24"/>
        </w:rPr>
        <w:t xml:space="preserve">Теория литературы. </w:t>
      </w:r>
      <w:proofErr w:type="spellStart"/>
      <w:r w:rsidRPr="00613D7C">
        <w:rPr>
          <w:i/>
          <w:sz w:val="24"/>
          <w:szCs w:val="24"/>
        </w:rPr>
        <w:t>Фольклоризм</w:t>
      </w:r>
      <w:proofErr w:type="spellEnd"/>
      <w:r w:rsidRPr="00613D7C">
        <w:rPr>
          <w:i/>
          <w:sz w:val="24"/>
          <w:szCs w:val="24"/>
        </w:rPr>
        <w:t xml:space="preserve"> литературы.</w:t>
      </w:r>
    </w:p>
    <w:p w:rsidR="00DB1E60" w:rsidRPr="00613D7C" w:rsidRDefault="00DB1E60" w:rsidP="00DB1E60">
      <w:pPr>
        <w:pStyle w:val="a4"/>
        <w:jc w:val="both"/>
        <w:rPr>
          <w:i/>
          <w:sz w:val="24"/>
          <w:szCs w:val="24"/>
          <w:u w:val="single"/>
        </w:rPr>
      </w:pPr>
      <w:r>
        <w:rPr>
          <w:sz w:val="24"/>
          <w:szCs w:val="24"/>
        </w:rPr>
        <w:tab/>
      </w:r>
      <w:r w:rsidRPr="00613D7C">
        <w:rPr>
          <w:i/>
          <w:sz w:val="24"/>
          <w:szCs w:val="24"/>
          <w:u w:val="single"/>
        </w:rPr>
        <w:t xml:space="preserve">К.Р. №2 по творчеству </w:t>
      </w:r>
      <w:proofErr w:type="spellStart"/>
      <w:r w:rsidRPr="00613D7C">
        <w:rPr>
          <w:i/>
          <w:sz w:val="24"/>
          <w:szCs w:val="24"/>
          <w:u w:val="single"/>
        </w:rPr>
        <w:t>А.С.Пушкина</w:t>
      </w:r>
      <w:proofErr w:type="spellEnd"/>
      <w:r w:rsidRPr="00613D7C">
        <w:rPr>
          <w:i/>
          <w:sz w:val="24"/>
          <w:szCs w:val="24"/>
          <w:u w:val="single"/>
        </w:rPr>
        <w:t xml:space="preserve"> и </w:t>
      </w:r>
      <w:proofErr w:type="spellStart"/>
      <w:r w:rsidRPr="00613D7C">
        <w:rPr>
          <w:i/>
          <w:sz w:val="24"/>
          <w:szCs w:val="24"/>
          <w:u w:val="single"/>
        </w:rPr>
        <w:t>М.Ю.Лермонтова</w:t>
      </w:r>
      <w:proofErr w:type="spellEnd"/>
      <w:r w:rsidRPr="00613D7C">
        <w:rPr>
          <w:i/>
          <w:sz w:val="24"/>
          <w:szCs w:val="24"/>
          <w:u w:val="single"/>
        </w:rPr>
        <w:t>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613D7C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</w:t>
      </w:r>
      <w:proofErr w:type="spellStart"/>
      <w:r>
        <w:rPr>
          <w:sz w:val="24"/>
          <w:szCs w:val="24"/>
        </w:rPr>
        <w:t>фрагментов.Устное</w:t>
      </w:r>
      <w:proofErr w:type="spellEnd"/>
      <w:r>
        <w:rPr>
          <w:sz w:val="24"/>
          <w:szCs w:val="24"/>
        </w:rPr>
        <w:t xml:space="preserve"> рецензирование выразительного чтения. Участие в коллективном диалоге. Устный и письменный ответ на вопрос. Составление устного и письменного рассказа о герое, сравнительной характеристики героев.</w:t>
      </w:r>
    </w:p>
    <w:p w:rsidR="00DB1E60" w:rsidRDefault="00DB1E60" w:rsidP="00DB1E60">
      <w:pPr>
        <w:pStyle w:val="a4"/>
        <w:jc w:val="both"/>
        <w:rPr>
          <w:b/>
          <w:sz w:val="24"/>
          <w:szCs w:val="24"/>
        </w:rPr>
      </w:pPr>
      <w:r w:rsidRPr="00613D7C">
        <w:rPr>
          <w:b/>
          <w:sz w:val="24"/>
          <w:szCs w:val="24"/>
        </w:rPr>
        <w:tab/>
      </w:r>
      <w:proofErr w:type="spellStart"/>
      <w:r w:rsidRPr="00613D7C">
        <w:rPr>
          <w:b/>
          <w:sz w:val="24"/>
          <w:szCs w:val="24"/>
        </w:rPr>
        <w:t>Н.В.Гоголь</w:t>
      </w:r>
      <w:proofErr w:type="spellEnd"/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Рассказ о жизни и творчестве писателя. </w:t>
      </w:r>
      <w:r w:rsidRPr="00613D7C">
        <w:rPr>
          <w:b/>
          <w:sz w:val="24"/>
          <w:szCs w:val="24"/>
        </w:rPr>
        <w:t>«Тарас Бульба».</w:t>
      </w:r>
      <w:r>
        <w:rPr>
          <w:sz w:val="24"/>
          <w:szCs w:val="24"/>
        </w:rPr>
        <w:t xml:space="preserve"> Прославление боевого </w:t>
      </w:r>
      <w:r>
        <w:rPr>
          <w:sz w:val="24"/>
          <w:szCs w:val="24"/>
        </w:rPr>
        <w:lastRenderedPageBreak/>
        <w:t xml:space="preserve">товарищества, осуждение предательства. Героизм и самоотверженность Тараса и его товарищей в борьбе за освобождение родно земли. Противопоставление Остапа и </w:t>
      </w:r>
      <w:proofErr w:type="spellStart"/>
      <w:r>
        <w:rPr>
          <w:sz w:val="24"/>
          <w:szCs w:val="24"/>
        </w:rPr>
        <w:t>Андрия</w:t>
      </w:r>
      <w:proofErr w:type="spellEnd"/>
      <w:r>
        <w:rPr>
          <w:sz w:val="24"/>
          <w:szCs w:val="24"/>
        </w:rPr>
        <w:t>. Смысл противопоставления. Патриотический пафос повести проект.</w:t>
      </w:r>
    </w:p>
    <w:p w:rsidR="00DB1E60" w:rsidRPr="00613D7C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613D7C">
        <w:rPr>
          <w:i/>
          <w:sz w:val="24"/>
          <w:szCs w:val="24"/>
        </w:rPr>
        <w:t>Теория литературы. Историческая и фольклорная основа произведения. Роды литературы. Литературный герой.</w:t>
      </w:r>
    </w:p>
    <w:p w:rsidR="00DB1E60" w:rsidRPr="00613D7C" w:rsidRDefault="00DB1E60" w:rsidP="00DB1E60">
      <w:pPr>
        <w:pStyle w:val="a4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ab/>
      </w:r>
      <w:r w:rsidRPr="00613D7C">
        <w:rPr>
          <w:b/>
          <w:i/>
          <w:sz w:val="24"/>
          <w:szCs w:val="24"/>
        </w:rPr>
        <w:t xml:space="preserve">К.Р.№3 по повести </w:t>
      </w:r>
      <w:proofErr w:type="spellStart"/>
      <w:r w:rsidRPr="00613D7C">
        <w:rPr>
          <w:b/>
          <w:i/>
          <w:sz w:val="24"/>
          <w:szCs w:val="24"/>
        </w:rPr>
        <w:t>Н.В.Гоголя</w:t>
      </w:r>
      <w:proofErr w:type="spellEnd"/>
      <w:r w:rsidRPr="00613D7C">
        <w:rPr>
          <w:b/>
          <w:i/>
          <w:sz w:val="24"/>
          <w:szCs w:val="24"/>
        </w:rPr>
        <w:t xml:space="preserve"> «Тарас Бульба».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613D7C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</w:t>
      </w:r>
      <w:proofErr w:type="spellStart"/>
      <w:r>
        <w:rPr>
          <w:sz w:val="24"/>
          <w:szCs w:val="24"/>
        </w:rPr>
        <w:t>фрагментов.Устное</w:t>
      </w:r>
      <w:proofErr w:type="spellEnd"/>
      <w:r>
        <w:rPr>
          <w:sz w:val="24"/>
          <w:szCs w:val="24"/>
        </w:rPr>
        <w:t xml:space="preserve"> рецензирование выразительного чтения. Участие в коллективном диалоге. Устный и письменный ответ на вопрос. Составление устного и письменного рассказа о герое, сравнительной характеристики героев. Устная и письменная характеристика героя или групповой характеристики героев ( в том числе сравнительной). Анализ эпизода.</w:t>
      </w:r>
    </w:p>
    <w:p w:rsidR="00DB1E60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="00CF4F3A">
        <w:rPr>
          <w:b/>
          <w:sz w:val="24"/>
          <w:szCs w:val="24"/>
        </w:rPr>
        <w:t>И.С.Тургенев</w:t>
      </w:r>
      <w:proofErr w:type="spellEnd"/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Рассказ о жизни и творчестве писателя. «Бирюк». Изображение быта крестьян, авторское отношение к бесправным и обездоленным. Характер главного героя. Мастерство пейзажа. Художественные особенности рассказа.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Стихотворения в прозе. </w:t>
      </w:r>
      <w:r w:rsidRPr="0045457D">
        <w:rPr>
          <w:b/>
          <w:i/>
          <w:sz w:val="24"/>
          <w:szCs w:val="24"/>
        </w:rPr>
        <w:t>«Русский язык».</w:t>
      </w:r>
      <w:r>
        <w:rPr>
          <w:sz w:val="24"/>
          <w:szCs w:val="24"/>
        </w:rPr>
        <w:t xml:space="preserve"> О богатстве и красоте русского языка. Русский язык – духовная опора человека. </w:t>
      </w:r>
      <w:r w:rsidRPr="0045457D">
        <w:rPr>
          <w:b/>
          <w:i/>
          <w:sz w:val="24"/>
          <w:szCs w:val="24"/>
        </w:rPr>
        <w:t>«Близнецы», «Два богача».</w:t>
      </w:r>
      <w:r>
        <w:rPr>
          <w:sz w:val="24"/>
          <w:szCs w:val="24"/>
        </w:rPr>
        <w:t xml:space="preserve"> Нравственные и человеческие взаимоотношения.</w:t>
      </w:r>
    </w:p>
    <w:p w:rsidR="00DB1E60" w:rsidRPr="0045457D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45457D">
        <w:rPr>
          <w:i/>
          <w:sz w:val="24"/>
          <w:szCs w:val="24"/>
        </w:rPr>
        <w:t>Теория литературы. Стихотворения в прозе. Лирическая миниатюра.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 w:rsidRPr="0045457D">
        <w:rPr>
          <w:i/>
          <w:sz w:val="24"/>
          <w:szCs w:val="24"/>
        </w:rPr>
        <w:tab/>
        <w:t>Р.Р.</w:t>
      </w:r>
      <w:r>
        <w:rPr>
          <w:sz w:val="24"/>
          <w:szCs w:val="24"/>
        </w:rPr>
        <w:t xml:space="preserve"> Устный и письменный анализ текста. Участие в коллективном диалоге. Устный и письменный ответы на проблемный вопрос.</w:t>
      </w:r>
    </w:p>
    <w:p w:rsidR="00DB1E60" w:rsidRPr="006A106D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="00CF4F3A">
        <w:rPr>
          <w:b/>
          <w:sz w:val="24"/>
          <w:szCs w:val="24"/>
        </w:rPr>
        <w:t>Н.А.Некрасов</w:t>
      </w:r>
      <w:proofErr w:type="spellEnd"/>
      <w:r w:rsidR="00CF4F3A">
        <w:rPr>
          <w:b/>
          <w:sz w:val="24"/>
          <w:szCs w:val="24"/>
        </w:rPr>
        <w:t xml:space="preserve">  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>Рассказ о жизни и творчестве писателя</w:t>
      </w:r>
      <w:r w:rsidRPr="006A106D">
        <w:rPr>
          <w:b/>
          <w:i/>
          <w:sz w:val="24"/>
          <w:szCs w:val="24"/>
        </w:rPr>
        <w:t xml:space="preserve">. «Русские женщины». </w:t>
      </w:r>
      <w:r>
        <w:rPr>
          <w:sz w:val="24"/>
          <w:szCs w:val="24"/>
        </w:rPr>
        <w:t xml:space="preserve">Историческая основа поэмы. Величие духа русских женщин. Художественные особенности исторических поэм. </w:t>
      </w:r>
      <w:r w:rsidRPr="006A106D">
        <w:rPr>
          <w:b/>
          <w:i/>
          <w:sz w:val="24"/>
          <w:szCs w:val="24"/>
        </w:rPr>
        <w:t xml:space="preserve">«Размышления у парадного подъезда». </w:t>
      </w:r>
      <w:r>
        <w:rPr>
          <w:sz w:val="24"/>
          <w:szCs w:val="24"/>
        </w:rPr>
        <w:t>Боль поэта за судьбу народа. Своеобразие некрасовской музы.</w:t>
      </w:r>
    </w:p>
    <w:p w:rsidR="00DB1E60" w:rsidRPr="006A106D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6A106D">
        <w:rPr>
          <w:i/>
          <w:sz w:val="24"/>
          <w:szCs w:val="24"/>
        </w:rPr>
        <w:t>Теория литературы. Поэма. Трехсложные размеры стиха. Историческая поэма как разновидность лироэпического жанра.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6A106D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письменный ответ на вопрос проблемного характера. Устный и письменный анализ отрывков. Устное рецензирование выразительного чтения.</w:t>
      </w:r>
    </w:p>
    <w:p w:rsidR="00DB1E60" w:rsidRPr="006A106D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6A106D">
        <w:rPr>
          <w:b/>
          <w:sz w:val="24"/>
          <w:szCs w:val="24"/>
        </w:rPr>
        <w:t>А.К.Толстой</w:t>
      </w:r>
      <w:proofErr w:type="spellEnd"/>
      <w:r w:rsidRPr="006A106D">
        <w:rPr>
          <w:b/>
          <w:sz w:val="24"/>
          <w:szCs w:val="24"/>
        </w:rPr>
        <w:t xml:space="preserve"> 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Рассказ о жизни и творчестве писателя. </w:t>
      </w:r>
      <w:r w:rsidRPr="006A106D">
        <w:rPr>
          <w:b/>
          <w:i/>
          <w:sz w:val="24"/>
          <w:szCs w:val="24"/>
        </w:rPr>
        <w:t xml:space="preserve">«Василий Шибанов», «Князь Михайло Репнин» </w:t>
      </w:r>
      <w:r>
        <w:rPr>
          <w:sz w:val="24"/>
          <w:szCs w:val="24"/>
        </w:rPr>
        <w:t>как исторические баллады. Воспроизведение исторического колорита эпохи. Правда и вымысел. Тема древнерусского рыцарства, противостоящее самовластию.</w:t>
      </w:r>
    </w:p>
    <w:p w:rsidR="00DB1E60" w:rsidRPr="006A106D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6A106D">
        <w:rPr>
          <w:i/>
          <w:sz w:val="24"/>
          <w:szCs w:val="24"/>
        </w:rPr>
        <w:t>Теория литературы. Историческая баллада.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 w:rsidRPr="006A106D">
        <w:rPr>
          <w:i/>
          <w:sz w:val="24"/>
          <w:szCs w:val="24"/>
        </w:rPr>
        <w:tab/>
        <w:t xml:space="preserve">Р.Р. </w:t>
      </w:r>
      <w:r>
        <w:rPr>
          <w:sz w:val="24"/>
          <w:szCs w:val="24"/>
        </w:rPr>
        <w:t>Выразительное чтение. Рецензирование выразительного чтения. Устный и письменный ответы на проблемные вопросы.</w:t>
      </w:r>
    </w:p>
    <w:p w:rsidR="00DB1E60" w:rsidRPr="004D764B" w:rsidRDefault="00DB1E60" w:rsidP="00DB1E60">
      <w:pPr>
        <w:pStyle w:val="a4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Pr="004D764B">
        <w:rPr>
          <w:b/>
          <w:sz w:val="24"/>
          <w:szCs w:val="24"/>
        </w:rPr>
        <w:t xml:space="preserve">Смех сквозь слезы, или Уроки Щедрина </w:t>
      </w:r>
    </w:p>
    <w:p w:rsidR="00DB1E60" w:rsidRPr="004D764B" w:rsidRDefault="00DB1E60" w:rsidP="00DB1E60">
      <w:pPr>
        <w:pStyle w:val="a4"/>
        <w:jc w:val="both"/>
        <w:rPr>
          <w:b/>
          <w:sz w:val="24"/>
          <w:szCs w:val="24"/>
        </w:rPr>
      </w:pPr>
      <w:r w:rsidRPr="004D764B">
        <w:rPr>
          <w:b/>
          <w:sz w:val="24"/>
          <w:szCs w:val="24"/>
        </w:rPr>
        <w:tab/>
      </w:r>
      <w:proofErr w:type="spellStart"/>
      <w:r w:rsidRPr="004D764B">
        <w:rPr>
          <w:b/>
          <w:sz w:val="24"/>
          <w:szCs w:val="24"/>
        </w:rPr>
        <w:t>М.Е.Салтыков</w:t>
      </w:r>
      <w:proofErr w:type="spellEnd"/>
      <w:r w:rsidRPr="004D764B">
        <w:rPr>
          <w:b/>
          <w:sz w:val="24"/>
          <w:szCs w:val="24"/>
        </w:rPr>
        <w:t>-Щедрин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Рассказ о жизни и творчестве писателя. </w:t>
      </w:r>
      <w:r w:rsidRPr="004D764B">
        <w:rPr>
          <w:b/>
          <w:i/>
          <w:sz w:val="24"/>
          <w:szCs w:val="24"/>
        </w:rPr>
        <w:t>«Повесть о том, как один мужик двух генералов прокормил».</w:t>
      </w:r>
      <w:r>
        <w:rPr>
          <w:sz w:val="24"/>
          <w:szCs w:val="24"/>
        </w:rPr>
        <w:t xml:space="preserve"> Нравственные пороки общества. Паразитизм генералов, трудолюбие и сметливость мужика. Осуждение покорности мужика. Сатира в  «Повести… Проект.</w:t>
      </w:r>
    </w:p>
    <w:p w:rsidR="00DB1E60" w:rsidRPr="004D764B" w:rsidRDefault="00DB1E60" w:rsidP="00DB1E60">
      <w:pPr>
        <w:pStyle w:val="a4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Pr="004D764B">
        <w:rPr>
          <w:i/>
          <w:sz w:val="24"/>
          <w:szCs w:val="24"/>
        </w:rPr>
        <w:t>Теория литературы. Гротеск. Ирония.</w:t>
      </w:r>
    </w:p>
    <w:p w:rsidR="00DB1E60" w:rsidRPr="004D764B" w:rsidRDefault="00DB1E60" w:rsidP="00DB1E60">
      <w:pPr>
        <w:pStyle w:val="a4"/>
        <w:ind w:firstLine="708"/>
        <w:jc w:val="both"/>
        <w:rPr>
          <w:i/>
          <w:sz w:val="24"/>
          <w:szCs w:val="24"/>
          <w:u w:val="single"/>
        </w:rPr>
      </w:pPr>
      <w:r w:rsidRPr="004D764B">
        <w:rPr>
          <w:i/>
          <w:sz w:val="24"/>
          <w:szCs w:val="24"/>
          <w:u w:val="single"/>
        </w:rPr>
        <w:t xml:space="preserve">К.Р. Контрольная работа №4 по произведениям </w:t>
      </w:r>
      <w:proofErr w:type="spellStart"/>
      <w:r w:rsidRPr="004D764B">
        <w:rPr>
          <w:i/>
          <w:sz w:val="24"/>
          <w:szCs w:val="24"/>
          <w:u w:val="single"/>
        </w:rPr>
        <w:t>Н.В.Гоголя</w:t>
      </w:r>
      <w:proofErr w:type="spellEnd"/>
      <w:r w:rsidRPr="004D764B">
        <w:rPr>
          <w:i/>
          <w:sz w:val="24"/>
          <w:szCs w:val="24"/>
          <w:u w:val="single"/>
        </w:rPr>
        <w:t xml:space="preserve">, </w:t>
      </w:r>
      <w:proofErr w:type="spellStart"/>
      <w:r w:rsidRPr="004D764B">
        <w:rPr>
          <w:i/>
          <w:sz w:val="24"/>
          <w:szCs w:val="24"/>
          <w:u w:val="single"/>
        </w:rPr>
        <w:t>И.С.Тургенева</w:t>
      </w:r>
      <w:proofErr w:type="spellEnd"/>
      <w:r w:rsidRPr="004D764B">
        <w:rPr>
          <w:i/>
          <w:sz w:val="24"/>
          <w:szCs w:val="24"/>
          <w:u w:val="single"/>
        </w:rPr>
        <w:t xml:space="preserve">, </w:t>
      </w:r>
      <w:proofErr w:type="spellStart"/>
      <w:r w:rsidRPr="004D764B">
        <w:rPr>
          <w:i/>
          <w:sz w:val="24"/>
          <w:szCs w:val="24"/>
          <w:u w:val="single"/>
        </w:rPr>
        <w:t>Н.А.Некрасова</w:t>
      </w:r>
      <w:proofErr w:type="spellEnd"/>
      <w:r w:rsidRPr="004D764B">
        <w:rPr>
          <w:i/>
          <w:sz w:val="24"/>
          <w:szCs w:val="24"/>
          <w:u w:val="single"/>
        </w:rPr>
        <w:t xml:space="preserve">, </w:t>
      </w:r>
      <w:proofErr w:type="spellStart"/>
      <w:r w:rsidRPr="004D764B">
        <w:rPr>
          <w:i/>
          <w:sz w:val="24"/>
          <w:szCs w:val="24"/>
          <w:u w:val="single"/>
        </w:rPr>
        <w:t>М.Е.Салтыков</w:t>
      </w:r>
      <w:proofErr w:type="spellEnd"/>
      <w:r w:rsidRPr="004D764B">
        <w:rPr>
          <w:i/>
          <w:sz w:val="24"/>
          <w:szCs w:val="24"/>
          <w:u w:val="single"/>
        </w:rPr>
        <w:t>-Щедрина.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D764B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Решение тестов. Устная и письменная характеристика героев. Составление викторины на знание текстов. Составление плана письменного высказывания.</w:t>
      </w:r>
    </w:p>
    <w:p w:rsidR="00DB1E60" w:rsidRPr="00B279AD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B279AD">
        <w:rPr>
          <w:b/>
          <w:sz w:val="24"/>
          <w:szCs w:val="24"/>
        </w:rPr>
        <w:t>Л.Н.Толстой</w:t>
      </w:r>
      <w:proofErr w:type="spellEnd"/>
      <w:r w:rsidRPr="00B279AD">
        <w:rPr>
          <w:b/>
          <w:sz w:val="24"/>
          <w:szCs w:val="24"/>
        </w:rPr>
        <w:t xml:space="preserve">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</w:t>
      </w:r>
      <w:r w:rsidRPr="00B279AD">
        <w:rPr>
          <w:b/>
          <w:i/>
          <w:sz w:val="24"/>
          <w:szCs w:val="24"/>
        </w:rPr>
        <w:t xml:space="preserve">«Детство» </w:t>
      </w:r>
      <w:r>
        <w:rPr>
          <w:sz w:val="24"/>
          <w:szCs w:val="24"/>
        </w:rPr>
        <w:t>(главы из повести). Взаимоотношения детей и взрослых. Проявления чувств героев, беспощадность к себе, анализ собственных поступков.</w:t>
      </w:r>
    </w:p>
    <w:p w:rsidR="00DB1E60" w:rsidRPr="00B279AD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B279AD">
        <w:rPr>
          <w:i/>
          <w:sz w:val="24"/>
          <w:szCs w:val="24"/>
        </w:rPr>
        <w:t>Теория литературы. Автобиографическое художественное произведение. Герой-повествователь.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B279AD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Участие в коллективном диалоге. Выразительное чтение фрагментов повести. Различные виды пересказа. Составление плана анализа эпизода. Анализ фрагмента эпического </w:t>
      </w:r>
      <w:r>
        <w:rPr>
          <w:sz w:val="24"/>
          <w:szCs w:val="24"/>
        </w:rPr>
        <w:lastRenderedPageBreak/>
        <w:t>произведения.</w:t>
      </w:r>
    </w:p>
    <w:p w:rsidR="00DB1E60" w:rsidRPr="00B279AD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B279AD">
        <w:rPr>
          <w:b/>
          <w:sz w:val="24"/>
          <w:szCs w:val="24"/>
        </w:rPr>
        <w:t xml:space="preserve">Смешное и грустное рядом, или Уроки Чехова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B279AD">
        <w:rPr>
          <w:b/>
          <w:sz w:val="24"/>
          <w:szCs w:val="24"/>
        </w:rPr>
        <w:t>А.П.Чехов</w:t>
      </w:r>
      <w:proofErr w:type="spellEnd"/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</w:t>
      </w:r>
      <w:r w:rsidRPr="00B279AD">
        <w:rPr>
          <w:i/>
          <w:sz w:val="24"/>
          <w:szCs w:val="24"/>
        </w:rPr>
        <w:t>«Хамелеон».</w:t>
      </w:r>
      <w:r>
        <w:rPr>
          <w:sz w:val="24"/>
          <w:szCs w:val="24"/>
        </w:rPr>
        <w:t xml:space="preserve"> Живая картина нравов. Осмеяние трусости и угодничества. Смысл названия. «Говорящие фамилии» как средство сатиры. </w:t>
      </w:r>
      <w:r w:rsidRPr="00B279AD">
        <w:rPr>
          <w:b/>
          <w:i/>
          <w:sz w:val="24"/>
          <w:szCs w:val="24"/>
        </w:rPr>
        <w:t>«Злоумышленник», «Размазня».</w:t>
      </w:r>
      <w:r>
        <w:rPr>
          <w:sz w:val="24"/>
          <w:szCs w:val="24"/>
        </w:rPr>
        <w:t xml:space="preserve"> Многогранность комического в рассказах</w:t>
      </w:r>
    </w:p>
    <w:p w:rsidR="00DB1E60" w:rsidRPr="00B279AD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B279AD">
        <w:rPr>
          <w:i/>
          <w:sz w:val="24"/>
          <w:szCs w:val="24"/>
        </w:rPr>
        <w:t>Теория литературы. Сатира и юмор ка формы комического.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B279AD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Составление плана речевой характеристики героев. Участие в коллективном диалоге. Различные виды пересказов. Устная и письменная характеристика героев.</w:t>
      </w:r>
    </w:p>
    <w:p w:rsidR="00DB1E60" w:rsidRPr="00391B1F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391B1F">
        <w:rPr>
          <w:b/>
          <w:sz w:val="24"/>
          <w:szCs w:val="24"/>
        </w:rPr>
        <w:t>«Край ты мой, родимый край…» (2 часа)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Стихотворения русских поэтов 19 века о родной природе (обзор).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391B1F">
        <w:rPr>
          <w:b/>
          <w:sz w:val="24"/>
          <w:szCs w:val="24"/>
        </w:rPr>
        <w:t>В.А.Жуковский</w:t>
      </w:r>
      <w:r w:rsidRPr="00391B1F">
        <w:rPr>
          <w:b/>
          <w:i/>
          <w:sz w:val="24"/>
          <w:szCs w:val="24"/>
        </w:rPr>
        <w:t>«Приход</w:t>
      </w:r>
      <w:proofErr w:type="spellEnd"/>
      <w:r w:rsidRPr="00391B1F">
        <w:rPr>
          <w:b/>
          <w:i/>
          <w:sz w:val="24"/>
          <w:szCs w:val="24"/>
        </w:rPr>
        <w:t xml:space="preserve"> весны»; </w:t>
      </w:r>
      <w:proofErr w:type="spellStart"/>
      <w:r w:rsidRPr="00391B1F">
        <w:rPr>
          <w:b/>
          <w:i/>
          <w:sz w:val="24"/>
          <w:szCs w:val="24"/>
        </w:rPr>
        <w:t>И.А.Бунин</w:t>
      </w:r>
      <w:proofErr w:type="spellEnd"/>
      <w:r w:rsidRPr="00391B1F">
        <w:rPr>
          <w:b/>
          <w:i/>
          <w:sz w:val="24"/>
          <w:szCs w:val="24"/>
        </w:rPr>
        <w:t xml:space="preserve"> «Родина»; </w:t>
      </w:r>
      <w:proofErr w:type="spellStart"/>
      <w:r w:rsidRPr="00391B1F">
        <w:rPr>
          <w:b/>
          <w:i/>
          <w:sz w:val="24"/>
          <w:szCs w:val="24"/>
        </w:rPr>
        <w:t>А.К.Толстой«Край</w:t>
      </w:r>
      <w:proofErr w:type="spellEnd"/>
      <w:r w:rsidRPr="00391B1F">
        <w:rPr>
          <w:b/>
          <w:i/>
          <w:sz w:val="24"/>
          <w:szCs w:val="24"/>
        </w:rPr>
        <w:t xml:space="preserve"> ты мой, родимый край…», «Благовест».</w:t>
      </w:r>
      <w:r>
        <w:rPr>
          <w:sz w:val="24"/>
          <w:szCs w:val="24"/>
        </w:rPr>
        <w:t xml:space="preserve"> Поэтическое изображение родной природы и выражение авторского настроения, миросозерцания.</w:t>
      </w:r>
    </w:p>
    <w:p w:rsidR="00DB1E60" w:rsidRPr="00391B1F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391B1F">
        <w:rPr>
          <w:i/>
          <w:sz w:val="24"/>
          <w:szCs w:val="24"/>
        </w:rPr>
        <w:t>Теория литературы. Лирика как род литературы. Пейзажная лирика как жанр.</w:t>
      </w:r>
    </w:p>
    <w:p w:rsidR="00DB1E60" w:rsidRPr="00391B1F" w:rsidRDefault="00DB1E60" w:rsidP="00DB1E60">
      <w:pPr>
        <w:pStyle w:val="a4"/>
        <w:ind w:firstLine="708"/>
        <w:jc w:val="both"/>
        <w:rPr>
          <w:i/>
          <w:sz w:val="24"/>
          <w:szCs w:val="24"/>
          <w:u w:val="single"/>
        </w:rPr>
      </w:pPr>
      <w:r w:rsidRPr="00391B1F">
        <w:rPr>
          <w:i/>
          <w:sz w:val="24"/>
          <w:szCs w:val="24"/>
          <w:u w:val="single"/>
        </w:rPr>
        <w:t>К.Р. №5 по стихотворениям поэтов.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391B1F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Составление плана письменного высказывания. Устный и письменный анализ стихов. </w:t>
      </w:r>
    </w:p>
    <w:p w:rsidR="00DB1E60" w:rsidRPr="00391B1F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391B1F">
        <w:rPr>
          <w:b/>
          <w:sz w:val="24"/>
          <w:szCs w:val="24"/>
        </w:rPr>
        <w:t xml:space="preserve">Из русской литературы 20 века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391B1F">
        <w:rPr>
          <w:b/>
          <w:sz w:val="24"/>
          <w:szCs w:val="24"/>
        </w:rPr>
        <w:t>И.А.Бунин</w:t>
      </w:r>
      <w:proofErr w:type="spellEnd"/>
      <w:r>
        <w:rPr>
          <w:sz w:val="24"/>
          <w:szCs w:val="24"/>
        </w:rPr>
        <w:t>. Рассказ о жизни и творчестве писателя. «</w:t>
      </w:r>
      <w:r w:rsidRPr="0007557F">
        <w:rPr>
          <w:b/>
          <w:i/>
          <w:sz w:val="24"/>
          <w:szCs w:val="24"/>
        </w:rPr>
        <w:t>Цифры»</w:t>
      </w:r>
      <w:r>
        <w:rPr>
          <w:sz w:val="24"/>
          <w:szCs w:val="24"/>
        </w:rPr>
        <w:t xml:space="preserve">. Воспитание в семье детей. Герой рассказа: сложность взаимоотношений детей и взрослых. </w:t>
      </w:r>
      <w:r w:rsidRPr="0007557F">
        <w:rPr>
          <w:b/>
          <w:i/>
          <w:sz w:val="24"/>
          <w:szCs w:val="24"/>
        </w:rPr>
        <w:t>«Лапти».</w:t>
      </w:r>
      <w:r>
        <w:rPr>
          <w:sz w:val="24"/>
          <w:szCs w:val="24"/>
        </w:rPr>
        <w:t xml:space="preserve"> Душевное богатство простого крестьянина.</w:t>
      </w:r>
    </w:p>
    <w:p w:rsidR="00DB1E60" w:rsidRPr="0007557F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07557F">
        <w:rPr>
          <w:i/>
          <w:sz w:val="24"/>
          <w:szCs w:val="24"/>
        </w:rPr>
        <w:t>Теория литературы. Тема и идея. Портрет как средство характеристики героя.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07557F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чтение. Различные виды пересказов. Участие в коллективном диалоге.</w:t>
      </w:r>
    </w:p>
    <w:p w:rsidR="00DB1E60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07557F">
        <w:rPr>
          <w:b/>
          <w:sz w:val="24"/>
          <w:szCs w:val="24"/>
        </w:rPr>
        <w:t>М.Горький</w:t>
      </w:r>
      <w:proofErr w:type="spellEnd"/>
      <w:r w:rsidRPr="0007557F">
        <w:rPr>
          <w:b/>
          <w:sz w:val="24"/>
          <w:szCs w:val="24"/>
        </w:rPr>
        <w:t xml:space="preserve"> (5 часов)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</w:t>
      </w:r>
      <w:r w:rsidRPr="0007557F">
        <w:rPr>
          <w:b/>
          <w:i/>
          <w:sz w:val="24"/>
          <w:szCs w:val="24"/>
        </w:rPr>
        <w:t>«</w:t>
      </w:r>
      <w:proofErr w:type="spellStart"/>
      <w:r w:rsidRPr="0007557F">
        <w:rPr>
          <w:b/>
          <w:i/>
          <w:sz w:val="24"/>
          <w:szCs w:val="24"/>
        </w:rPr>
        <w:t>Детство».</w:t>
      </w:r>
      <w:r>
        <w:rPr>
          <w:sz w:val="24"/>
          <w:szCs w:val="24"/>
        </w:rPr>
        <w:t>Автобиографический</w:t>
      </w:r>
      <w:proofErr w:type="spellEnd"/>
      <w:r>
        <w:rPr>
          <w:sz w:val="24"/>
          <w:szCs w:val="24"/>
        </w:rPr>
        <w:t xml:space="preserve"> характер повести. Изображение «свинцовых мерзостей жизни». Дед Каширин. «Яркое, здоровое, творческое в русской жизни». Быт и характеры. Вера в творческие силы народа. </w:t>
      </w:r>
      <w:r w:rsidRPr="0007557F">
        <w:rPr>
          <w:b/>
          <w:i/>
          <w:sz w:val="24"/>
          <w:szCs w:val="24"/>
        </w:rPr>
        <w:t xml:space="preserve">«Старуха </w:t>
      </w:r>
      <w:proofErr w:type="spellStart"/>
      <w:r w:rsidRPr="0007557F">
        <w:rPr>
          <w:b/>
          <w:i/>
          <w:sz w:val="24"/>
          <w:szCs w:val="24"/>
        </w:rPr>
        <w:t>Изергиль</w:t>
      </w:r>
      <w:proofErr w:type="spellEnd"/>
      <w:r w:rsidRPr="0007557F">
        <w:rPr>
          <w:b/>
          <w:i/>
          <w:sz w:val="24"/>
          <w:szCs w:val="24"/>
        </w:rPr>
        <w:t>», «</w:t>
      </w:r>
      <w:proofErr w:type="spellStart"/>
      <w:r w:rsidRPr="0007557F">
        <w:rPr>
          <w:b/>
          <w:i/>
          <w:sz w:val="24"/>
          <w:szCs w:val="24"/>
        </w:rPr>
        <w:t>Челкаш</w:t>
      </w:r>
      <w:proofErr w:type="spellEnd"/>
      <w:r w:rsidRPr="0007557F">
        <w:rPr>
          <w:b/>
          <w:i/>
          <w:sz w:val="24"/>
          <w:szCs w:val="24"/>
        </w:rPr>
        <w:t>».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07557F">
        <w:rPr>
          <w:i/>
          <w:sz w:val="24"/>
          <w:szCs w:val="24"/>
        </w:rPr>
        <w:t xml:space="preserve">Теория литературы. Тема и идея </w:t>
      </w:r>
      <w:proofErr w:type="spellStart"/>
      <w:r w:rsidRPr="0007557F">
        <w:rPr>
          <w:i/>
          <w:sz w:val="24"/>
          <w:szCs w:val="24"/>
        </w:rPr>
        <w:t>произведения.Портрет</w:t>
      </w:r>
      <w:proofErr w:type="spellEnd"/>
      <w:r w:rsidRPr="0007557F">
        <w:rPr>
          <w:i/>
          <w:sz w:val="24"/>
          <w:szCs w:val="24"/>
        </w:rPr>
        <w:t xml:space="preserve"> как средство характеристики героя.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>
        <w:rPr>
          <w:i/>
          <w:sz w:val="24"/>
          <w:szCs w:val="24"/>
        </w:rPr>
        <w:t>Р.Р</w:t>
      </w:r>
      <w:r w:rsidRPr="0007557F">
        <w:rPr>
          <w:i/>
          <w:sz w:val="24"/>
          <w:szCs w:val="24"/>
        </w:rPr>
        <w:t>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Различные виды пересказов. Участие в коллективном диалоге.</w:t>
      </w:r>
    </w:p>
    <w:p w:rsidR="00DB1E60" w:rsidRPr="008F44F5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8F44F5">
        <w:rPr>
          <w:b/>
          <w:sz w:val="24"/>
          <w:szCs w:val="24"/>
        </w:rPr>
        <w:t>В.В.Маяковский</w:t>
      </w:r>
      <w:proofErr w:type="spellEnd"/>
      <w:r w:rsidRPr="008F44F5">
        <w:rPr>
          <w:b/>
          <w:sz w:val="24"/>
          <w:szCs w:val="24"/>
        </w:rPr>
        <w:t xml:space="preserve">.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</w:t>
      </w:r>
      <w:proofErr w:type="spellStart"/>
      <w:r>
        <w:rPr>
          <w:sz w:val="24"/>
          <w:szCs w:val="24"/>
        </w:rPr>
        <w:t>писателя.</w:t>
      </w:r>
      <w:r w:rsidRPr="008F44F5">
        <w:rPr>
          <w:b/>
          <w:i/>
          <w:sz w:val="24"/>
          <w:szCs w:val="24"/>
        </w:rPr>
        <w:t>«Необычайное</w:t>
      </w:r>
      <w:proofErr w:type="spellEnd"/>
      <w:r w:rsidRPr="008F44F5">
        <w:rPr>
          <w:b/>
          <w:i/>
          <w:sz w:val="24"/>
          <w:szCs w:val="24"/>
        </w:rPr>
        <w:t xml:space="preserve"> приключение…».</w:t>
      </w:r>
      <w:r>
        <w:rPr>
          <w:sz w:val="24"/>
          <w:szCs w:val="24"/>
        </w:rPr>
        <w:t xml:space="preserve"> Мысли автора о роли поэзии в жизни человека и общества. Своеобразие стихотворного ритма, словотворчество Маяковского. </w:t>
      </w:r>
      <w:r w:rsidRPr="008F44F5">
        <w:rPr>
          <w:b/>
          <w:i/>
          <w:sz w:val="24"/>
          <w:szCs w:val="24"/>
        </w:rPr>
        <w:t>«Хорошее отношение к лошадям».</w:t>
      </w:r>
      <w:r>
        <w:rPr>
          <w:sz w:val="24"/>
          <w:szCs w:val="24"/>
        </w:rPr>
        <w:t xml:space="preserve"> Два взгляда на мир.</w:t>
      </w:r>
    </w:p>
    <w:p w:rsidR="00DB1E60" w:rsidRPr="008F44F5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F44F5">
        <w:rPr>
          <w:i/>
          <w:sz w:val="24"/>
          <w:szCs w:val="24"/>
        </w:rPr>
        <w:t>Теория литературы. Лирический герой. Ритм и рифма. Тоническое стихосложение.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8F44F5">
        <w:rPr>
          <w:i/>
          <w:sz w:val="24"/>
          <w:szCs w:val="24"/>
        </w:rPr>
        <w:t>Р.</w:t>
      </w:r>
      <w:r>
        <w:rPr>
          <w:i/>
          <w:sz w:val="24"/>
          <w:szCs w:val="24"/>
        </w:rPr>
        <w:t>Р</w:t>
      </w:r>
      <w:r w:rsidRPr="0007557F">
        <w:rPr>
          <w:i/>
          <w:sz w:val="24"/>
          <w:szCs w:val="24"/>
        </w:rPr>
        <w:t>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Различные виды пересказов. Участие в коллективном диалоге.</w:t>
      </w:r>
    </w:p>
    <w:p w:rsidR="00DB1E60" w:rsidRPr="008F44F5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8F44F5">
        <w:rPr>
          <w:b/>
          <w:sz w:val="24"/>
          <w:szCs w:val="24"/>
        </w:rPr>
        <w:t>Л.Н.Андреев</w:t>
      </w:r>
      <w:proofErr w:type="spellEnd"/>
      <w:r w:rsidRPr="008F44F5">
        <w:rPr>
          <w:b/>
          <w:sz w:val="24"/>
          <w:szCs w:val="24"/>
        </w:rPr>
        <w:t>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</w:t>
      </w:r>
      <w:proofErr w:type="spellStart"/>
      <w:r>
        <w:rPr>
          <w:sz w:val="24"/>
          <w:szCs w:val="24"/>
        </w:rPr>
        <w:t>писателя.</w:t>
      </w:r>
      <w:r w:rsidRPr="008F44F5">
        <w:rPr>
          <w:b/>
          <w:i/>
          <w:sz w:val="24"/>
          <w:szCs w:val="24"/>
        </w:rPr>
        <w:t>«Кусака</w:t>
      </w:r>
      <w:proofErr w:type="spellEnd"/>
      <w:r w:rsidRPr="008F44F5">
        <w:rPr>
          <w:b/>
          <w:i/>
          <w:sz w:val="24"/>
          <w:szCs w:val="24"/>
        </w:rPr>
        <w:t>».</w:t>
      </w:r>
      <w:r>
        <w:rPr>
          <w:sz w:val="24"/>
          <w:szCs w:val="24"/>
        </w:rPr>
        <w:t xml:space="preserve"> Чувство сострадания к братьям нашим меньшим, бессердечие героев. Гуманистический пафос произведения. Проект.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F44F5">
        <w:rPr>
          <w:i/>
          <w:sz w:val="24"/>
          <w:szCs w:val="24"/>
        </w:rPr>
        <w:t xml:space="preserve">Теория литературы. Герой эпического произведения. Средства характеристики  героя.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8F44F5">
        <w:rPr>
          <w:i/>
          <w:sz w:val="24"/>
          <w:szCs w:val="24"/>
        </w:rPr>
        <w:t>Р.</w:t>
      </w:r>
      <w:r>
        <w:rPr>
          <w:i/>
          <w:sz w:val="24"/>
          <w:szCs w:val="24"/>
        </w:rPr>
        <w:t>Р</w:t>
      </w:r>
      <w:r w:rsidRPr="0007557F">
        <w:rPr>
          <w:i/>
          <w:sz w:val="24"/>
          <w:szCs w:val="24"/>
        </w:rPr>
        <w:t>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Различные виды пересказов. Участие в коллективном диалоге.</w:t>
      </w:r>
    </w:p>
    <w:p w:rsidR="00DB1E60" w:rsidRPr="002F2CD6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А.П.Платонов</w:t>
      </w:r>
      <w:proofErr w:type="spellEnd"/>
      <w:r>
        <w:rPr>
          <w:b/>
          <w:sz w:val="24"/>
          <w:szCs w:val="24"/>
        </w:rPr>
        <w:t xml:space="preserve">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</w:t>
      </w:r>
      <w:proofErr w:type="spellStart"/>
      <w:r>
        <w:rPr>
          <w:sz w:val="24"/>
          <w:szCs w:val="24"/>
        </w:rPr>
        <w:t>писателя.</w:t>
      </w:r>
      <w:r w:rsidRPr="002F2CD6">
        <w:rPr>
          <w:b/>
          <w:i/>
          <w:sz w:val="24"/>
          <w:szCs w:val="24"/>
        </w:rPr>
        <w:t>«Юшка</w:t>
      </w:r>
      <w:proofErr w:type="spellEnd"/>
      <w:r w:rsidRPr="002F2CD6">
        <w:rPr>
          <w:b/>
          <w:i/>
          <w:sz w:val="24"/>
          <w:szCs w:val="24"/>
        </w:rPr>
        <w:t xml:space="preserve">». </w:t>
      </w:r>
      <w:r>
        <w:rPr>
          <w:sz w:val="24"/>
          <w:szCs w:val="24"/>
        </w:rPr>
        <w:t>Главный герой, его непохожесть на других, душевная щедрость. Любовь и ненависть окружающих. Юшка – незаметный герой с большим сердцем. Осознание необходимости сострадания и уважения к человеку. Неповторимость и ценность каждой личности. Проект.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F44F5">
        <w:rPr>
          <w:i/>
          <w:sz w:val="24"/>
          <w:szCs w:val="24"/>
        </w:rPr>
        <w:t>Теория литературы. Герой эпического произведения. Средства характеристики  героя.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F44F5">
        <w:rPr>
          <w:i/>
          <w:sz w:val="24"/>
          <w:szCs w:val="24"/>
          <w:u w:val="single"/>
        </w:rPr>
        <w:t>К.Р. №6 по произведениям писателей 20 века</w:t>
      </w:r>
      <w:r>
        <w:rPr>
          <w:i/>
          <w:sz w:val="24"/>
          <w:szCs w:val="24"/>
        </w:rPr>
        <w:t>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>
        <w:rPr>
          <w:i/>
          <w:sz w:val="24"/>
          <w:szCs w:val="24"/>
        </w:rPr>
        <w:t>Р.Р.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Различные виды пересказов. Участие в коллективном диалоге.</w:t>
      </w:r>
    </w:p>
    <w:p w:rsidR="00DB1E60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Б.Л.Пастернак</w:t>
      </w:r>
      <w:proofErr w:type="spellEnd"/>
      <w:r>
        <w:rPr>
          <w:b/>
          <w:sz w:val="24"/>
          <w:szCs w:val="24"/>
        </w:rPr>
        <w:t>(2 часа)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</w:t>
      </w:r>
      <w:proofErr w:type="spellStart"/>
      <w:r>
        <w:rPr>
          <w:sz w:val="24"/>
          <w:szCs w:val="24"/>
        </w:rPr>
        <w:t>писателя.</w:t>
      </w:r>
      <w:r w:rsidRPr="00EF511C">
        <w:rPr>
          <w:b/>
          <w:i/>
          <w:sz w:val="24"/>
          <w:szCs w:val="24"/>
        </w:rPr>
        <w:t>«Июль</w:t>
      </w:r>
      <w:proofErr w:type="spellEnd"/>
      <w:r w:rsidRPr="00EF511C">
        <w:rPr>
          <w:b/>
          <w:i/>
          <w:sz w:val="24"/>
          <w:szCs w:val="24"/>
        </w:rPr>
        <w:t xml:space="preserve">», «Никого не буде дома…» </w:t>
      </w:r>
      <w:r>
        <w:rPr>
          <w:sz w:val="24"/>
          <w:szCs w:val="24"/>
        </w:rPr>
        <w:t>Картины природы, преображенные поэтическим зрением поэта. Сравнения и метафоры в художественном мире поэта.</w:t>
      </w:r>
    </w:p>
    <w:p w:rsidR="00DB1E60" w:rsidRPr="00EF511C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EF511C">
        <w:rPr>
          <w:i/>
          <w:sz w:val="24"/>
          <w:szCs w:val="24"/>
        </w:rPr>
        <w:lastRenderedPageBreak/>
        <w:t xml:space="preserve">Теория литературы. Сравнения, метафора. </w:t>
      </w:r>
    </w:p>
    <w:p w:rsidR="00DB1E60" w:rsidRPr="00EF511C" w:rsidRDefault="00DB1E60" w:rsidP="00DB1E60">
      <w:pPr>
        <w:pStyle w:val="a4"/>
        <w:ind w:firstLine="708"/>
        <w:jc w:val="both"/>
        <w:rPr>
          <w:i/>
          <w:sz w:val="24"/>
          <w:szCs w:val="24"/>
          <w:u w:val="single"/>
        </w:rPr>
      </w:pPr>
      <w:r w:rsidRPr="00EF511C">
        <w:rPr>
          <w:i/>
          <w:sz w:val="24"/>
          <w:szCs w:val="24"/>
          <w:u w:val="single"/>
        </w:rPr>
        <w:t xml:space="preserve">К.Р. по произведениям </w:t>
      </w:r>
      <w:proofErr w:type="spellStart"/>
      <w:r w:rsidRPr="00EF511C">
        <w:rPr>
          <w:i/>
          <w:sz w:val="24"/>
          <w:szCs w:val="24"/>
          <w:u w:val="single"/>
        </w:rPr>
        <w:t>Б.Пастернака</w:t>
      </w:r>
      <w:proofErr w:type="spellEnd"/>
      <w:r w:rsidRPr="00EF511C">
        <w:rPr>
          <w:i/>
          <w:sz w:val="24"/>
          <w:szCs w:val="24"/>
          <w:u w:val="single"/>
        </w:rPr>
        <w:t>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EF511C">
        <w:rPr>
          <w:i/>
          <w:sz w:val="24"/>
          <w:szCs w:val="24"/>
        </w:rPr>
        <w:t>Р.Р.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Различные виды пересказов. Участие в коллективном диалоге.</w:t>
      </w:r>
    </w:p>
    <w:p w:rsidR="00DB1E60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 дорогах войны (обзор)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Интервью с поэтом – участником Вов. Героизм, патриотизм, самоотверженность, трудности и радости грозных лет войны в стихотворениях поэтов </w:t>
      </w:r>
      <w:proofErr w:type="spellStart"/>
      <w:r w:rsidRPr="00EF511C">
        <w:rPr>
          <w:b/>
          <w:i/>
          <w:sz w:val="24"/>
          <w:szCs w:val="24"/>
        </w:rPr>
        <w:t>А.Ахматовой</w:t>
      </w:r>
      <w:proofErr w:type="spellEnd"/>
      <w:r w:rsidRPr="00EF511C">
        <w:rPr>
          <w:b/>
          <w:i/>
          <w:sz w:val="24"/>
          <w:szCs w:val="24"/>
        </w:rPr>
        <w:t xml:space="preserve">, </w:t>
      </w:r>
      <w:proofErr w:type="spellStart"/>
      <w:r w:rsidRPr="00EF511C">
        <w:rPr>
          <w:b/>
          <w:i/>
          <w:sz w:val="24"/>
          <w:szCs w:val="24"/>
        </w:rPr>
        <w:t>К.Симонова</w:t>
      </w:r>
      <w:proofErr w:type="spellEnd"/>
      <w:r w:rsidRPr="00EF511C">
        <w:rPr>
          <w:b/>
          <w:i/>
          <w:sz w:val="24"/>
          <w:szCs w:val="24"/>
        </w:rPr>
        <w:t xml:space="preserve">, </w:t>
      </w:r>
      <w:proofErr w:type="spellStart"/>
      <w:r w:rsidRPr="00EF511C">
        <w:rPr>
          <w:b/>
          <w:i/>
          <w:sz w:val="24"/>
          <w:szCs w:val="24"/>
        </w:rPr>
        <w:t>А.Суркова</w:t>
      </w:r>
      <w:proofErr w:type="spellEnd"/>
      <w:r w:rsidRPr="00EF511C">
        <w:rPr>
          <w:b/>
          <w:i/>
          <w:sz w:val="24"/>
          <w:szCs w:val="24"/>
        </w:rPr>
        <w:t xml:space="preserve">, </w:t>
      </w:r>
      <w:proofErr w:type="spellStart"/>
      <w:r w:rsidRPr="00EF511C">
        <w:rPr>
          <w:b/>
          <w:i/>
          <w:sz w:val="24"/>
          <w:szCs w:val="24"/>
        </w:rPr>
        <w:t>А.Твардовского</w:t>
      </w:r>
      <w:proofErr w:type="spellEnd"/>
      <w:r w:rsidRPr="00EF511C">
        <w:rPr>
          <w:b/>
          <w:i/>
          <w:sz w:val="24"/>
          <w:szCs w:val="24"/>
        </w:rPr>
        <w:t xml:space="preserve">, </w:t>
      </w:r>
      <w:proofErr w:type="spellStart"/>
      <w:r w:rsidRPr="00EF511C">
        <w:rPr>
          <w:b/>
          <w:i/>
          <w:sz w:val="24"/>
          <w:szCs w:val="24"/>
        </w:rPr>
        <w:t>Н.Тихонова</w:t>
      </w:r>
      <w:proofErr w:type="spellEnd"/>
      <w:r>
        <w:rPr>
          <w:sz w:val="24"/>
          <w:szCs w:val="24"/>
        </w:rPr>
        <w:t xml:space="preserve"> и др. ритмы и образы военной лирики.</w:t>
      </w:r>
    </w:p>
    <w:p w:rsidR="00DB1E60" w:rsidRPr="00EF511C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EF511C">
        <w:rPr>
          <w:i/>
          <w:sz w:val="24"/>
          <w:szCs w:val="24"/>
        </w:rPr>
        <w:t>Теория литературы. Публицистика. Интервью как жанр публицистики.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F511C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Устные и письменные ответы а вопросы. Участие в коллективном диалоге. Устный и письменный анализ стихов.</w:t>
      </w:r>
    </w:p>
    <w:p w:rsidR="00DB1E60" w:rsidRPr="00C56D87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C56D87">
        <w:rPr>
          <w:b/>
          <w:sz w:val="24"/>
          <w:szCs w:val="24"/>
        </w:rPr>
        <w:t>Ф.А.Абрамов</w:t>
      </w:r>
      <w:proofErr w:type="spellEnd"/>
      <w:r w:rsidRPr="00C56D87">
        <w:rPr>
          <w:b/>
          <w:sz w:val="24"/>
          <w:szCs w:val="24"/>
        </w:rPr>
        <w:t>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</w:t>
      </w:r>
      <w:proofErr w:type="spellStart"/>
      <w:r>
        <w:rPr>
          <w:sz w:val="24"/>
          <w:szCs w:val="24"/>
        </w:rPr>
        <w:t>писателя.</w:t>
      </w:r>
      <w:r w:rsidRPr="00C56D87">
        <w:rPr>
          <w:b/>
          <w:i/>
          <w:sz w:val="24"/>
          <w:szCs w:val="24"/>
        </w:rPr>
        <w:t>«О</w:t>
      </w:r>
      <w:proofErr w:type="spellEnd"/>
      <w:r w:rsidRPr="00C56D87">
        <w:rPr>
          <w:b/>
          <w:i/>
          <w:sz w:val="24"/>
          <w:szCs w:val="24"/>
        </w:rPr>
        <w:t xml:space="preserve"> чем плачут лошади»</w:t>
      </w:r>
      <w:r>
        <w:rPr>
          <w:sz w:val="24"/>
          <w:szCs w:val="24"/>
        </w:rPr>
        <w:t xml:space="preserve">. Эстетические и нравственно-экологические проблемы. </w:t>
      </w:r>
    </w:p>
    <w:p w:rsidR="00DB1E60" w:rsidRPr="00C56D87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C56D87">
        <w:rPr>
          <w:i/>
          <w:sz w:val="24"/>
          <w:szCs w:val="24"/>
        </w:rPr>
        <w:t>Теория литературы. Литературные традиции.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C56D87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Устное рецензирование выразительного чтения. Участие в коллективном диалоге. Устный и письменный ответ на проблемный вопрос.</w:t>
      </w:r>
    </w:p>
    <w:p w:rsidR="00DB1E60" w:rsidRPr="00C56D87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C56D87">
        <w:rPr>
          <w:b/>
          <w:sz w:val="24"/>
          <w:szCs w:val="24"/>
        </w:rPr>
        <w:t>Е.И.</w:t>
      </w:r>
      <w:r w:rsidR="00CF4F3A">
        <w:rPr>
          <w:b/>
          <w:sz w:val="24"/>
          <w:szCs w:val="24"/>
        </w:rPr>
        <w:t xml:space="preserve"> </w:t>
      </w:r>
      <w:r w:rsidRPr="00C56D87">
        <w:rPr>
          <w:b/>
          <w:sz w:val="24"/>
          <w:szCs w:val="24"/>
        </w:rPr>
        <w:t>Носов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Рассказ о жизни и творчестве писателя. «</w:t>
      </w:r>
      <w:r w:rsidRPr="00C56D87">
        <w:rPr>
          <w:b/>
          <w:i/>
          <w:sz w:val="24"/>
          <w:szCs w:val="24"/>
        </w:rPr>
        <w:t xml:space="preserve">Кукла», «Живое </w:t>
      </w:r>
      <w:proofErr w:type="spellStart"/>
      <w:r w:rsidRPr="00C56D87">
        <w:rPr>
          <w:b/>
          <w:i/>
          <w:sz w:val="24"/>
          <w:szCs w:val="24"/>
        </w:rPr>
        <w:t>пламя»</w:t>
      </w:r>
      <w:r>
        <w:rPr>
          <w:b/>
          <w:i/>
          <w:sz w:val="24"/>
          <w:szCs w:val="24"/>
        </w:rPr>
        <w:t>.</w:t>
      </w:r>
      <w:r>
        <w:rPr>
          <w:sz w:val="24"/>
          <w:szCs w:val="24"/>
        </w:rPr>
        <w:t>Сила</w:t>
      </w:r>
      <w:proofErr w:type="spellEnd"/>
      <w:r>
        <w:rPr>
          <w:sz w:val="24"/>
          <w:szCs w:val="24"/>
        </w:rPr>
        <w:t xml:space="preserve"> внутренней духовной красоты человека. Протест против равнодушия, </w:t>
      </w:r>
      <w:proofErr w:type="spellStart"/>
      <w:r>
        <w:rPr>
          <w:sz w:val="24"/>
          <w:szCs w:val="24"/>
        </w:rPr>
        <w:t>бездуховности</w:t>
      </w:r>
      <w:proofErr w:type="spellEnd"/>
      <w:r>
        <w:rPr>
          <w:sz w:val="24"/>
          <w:szCs w:val="24"/>
        </w:rPr>
        <w:t>, безразличного отношения к окружающим людям, природе. Осознание огромной роли прекрасного в душе человека, в окружающей природе. Природа и человек.</w:t>
      </w:r>
    </w:p>
    <w:p w:rsidR="00DB1E60" w:rsidRPr="00C56D87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C56D87">
        <w:rPr>
          <w:i/>
          <w:sz w:val="24"/>
          <w:szCs w:val="24"/>
        </w:rPr>
        <w:t>Теория литературы. Речевая характеристика героев.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C56D87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фрагментов рассказа. Различные виды пересказов. Участие в коллективном диалоге. Характеристика героев. Составление планов речевых характеристик.</w:t>
      </w:r>
    </w:p>
    <w:p w:rsidR="00DB1E60" w:rsidRPr="006D7CA4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6D7CA4">
        <w:rPr>
          <w:b/>
          <w:sz w:val="24"/>
          <w:szCs w:val="24"/>
        </w:rPr>
        <w:t>Ю.П.</w:t>
      </w:r>
      <w:r w:rsidR="00CF4F3A">
        <w:rPr>
          <w:b/>
          <w:sz w:val="24"/>
          <w:szCs w:val="24"/>
        </w:rPr>
        <w:t xml:space="preserve"> </w:t>
      </w:r>
      <w:r w:rsidRPr="006D7CA4">
        <w:rPr>
          <w:b/>
          <w:sz w:val="24"/>
          <w:szCs w:val="24"/>
        </w:rPr>
        <w:t xml:space="preserve">Казаков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</w:t>
      </w:r>
      <w:r w:rsidRPr="00A00D70">
        <w:rPr>
          <w:b/>
          <w:i/>
          <w:sz w:val="24"/>
          <w:szCs w:val="24"/>
        </w:rPr>
        <w:t xml:space="preserve">«Тихое утро». </w:t>
      </w:r>
      <w:r>
        <w:rPr>
          <w:sz w:val="24"/>
          <w:szCs w:val="24"/>
        </w:rPr>
        <w:t>Взаимоотношения детей. Взаимовыручка и взаимопомощь. Особенности характеров героев. Подвиг мальчика и радость от собственного доброго поступка.</w:t>
      </w:r>
    </w:p>
    <w:p w:rsidR="00DB1E60" w:rsidRPr="00A00D7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A00D70">
        <w:rPr>
          <w:i/>
          <w:sz w:val="24"/>
          <w:szCs w:val="24"/>
        </w:rPr>
        <w:t>Теория литературы. Рассказ. Сюжет. Героя повествования.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A00D70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Участие в коллективном диалоге. Составление плана характеристики героев. Устный и письменный анализ эпизода.</w:t>
      </w:r>
    </w:p>
    <w:p w:rsidR="00DB1E60" w:rsidRPr="006D7CA4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6D7CA4">
        <w:rPr>
          <w:b/>
          <w:sz w:val="24"/>
          <w:szCs w:val="24"/>
        </w:rPr>
        <w:t xml:space="preserve">«Тихая моя Родина»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Стихотворения о Родине, родной природе, собственном восприятии окружающего (</w:t>
      </w:r>
      <w:proofErr w:type="spellStart"/>
      <w:r w:rsidRPr="006D7CA4">
        <w:rPr>
          <w:b/>
          <w:i/>
          <w:sz w:val="24"/>
          <w:szCs w:val="24"/>
        </w:rPr>
        <w:t>В.Брюсов</w:t>
      </w:r>
      <w:proofErr w:type="spellEnd"/>
      <w:r w:rsidRPr="006D7CA4">
        <w:rPr>
          <w:b/>
          <w:i/>
          <w:sz w:val="24"/>
          <w:szCs w:val="24"/>
        </w:rPr>
        <w:t xml:space="preserve">, </w:t>
      </w:r>
      <w:proofErr w:type="spellStart"/>
      <w:r w:rsidRPr="006D7CA4">
        <w:rPr>
          <w:b/>
          <w:i/>
          <w:sz w:val="24"/>
          <w:szCs w:val="24"/>
        </w:rPr>
        <w:t>Ф.Сологуб</w:t>
      </w:r>
      <w:proofErr w:type="spellEnd"/>
      <w:r w:rsidRPr="006D7CA4">
        <w:rPr>
          <w:b/>
          <w:i/>
          <w:sz w:val="24"/>
          <w:szCs w:val="24"/>
        </w:rPr>
        <w:t xml:space="preserve">, </w:t>
      </w:r>
      <w:proofErr w:type="spellStart"/>
      <w:r w:rsidRPr="006D7CA4">
        <w:rPr>
          <w:b/>
          <w:i/>
          <w:sz w:val="24"/>
          <w:szCs w:val="24"/>
        </w:rPr>
        <w:t>С.Есенин</w:t>
      </w:r>
      <w:proofErr w:type="spellEnd"/>
      <w:r w:rsidRPr="006D7CA4">
        <w:rPr>
          <w:b/>
          <w:i/>
          <w:sz w:val="24"/>
          <w:szCs w:val="24"/>
        </w:rPr>
        <w:t xml:space="preserve">, </w:t>
      </w:r>
      <w:proofErr w:type="spellStart"/>
      <w:r w:rsidRPr="006D7CA4">
        <w:rPr>
          <w:b/>
          <w:i/>
          <w:sz w:val="24"/>
          <w:szCs w:val="24"/>
        </w:rPr>
        <w:t>Н.Заболоцкий</w:t>
      </w:r>
      <w:proofErr w:type="spellEnd"/>
      <w:r w:rsidRPr="006D7CA4">
        <w:rPr>
          <w:b/>
          <w:i/>
          <w:sz w:val="24"/>
          <w:szCs w:val="24"/>
        </w:rPr>
        <w:t xml:space="preserve">, </w:t>
      </w:r>
      <w:proofErr w:type="spellStart"/>
      <w:r w:rsidRPr="006D7CA4">
        <w:rPr>
          <w:b/>
          <w:i/>
          <w:sz w:val="24"/>
          <w:szCs w:val="24"/>
        </w:rPr>
        <w:t>Н.Рубцов</w:t>
      </w:r>
      <w:proofErr w:type="spellEnd"/>
      <w:r>
        <w:rPr>
          <w:sz w:val="24"/>
          <w:szCs w:val="24"/>
        </w:rPr>
        <w:t>)</w:t>
      </w:r>
    </w:p>
    <w:p w:rsidR="00DB1E60" w:rsidRPr="006D7CA4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D7CA4">
        <w:rPr>
          <w:i/>
          <w:sz w:val="24"/>
          <w:szCs w:val="24"/>
        </w:rPr>
        <w:t>Теория литературы. Изобразительно-выразительные средства языка.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6D7CA4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стихотворений. Устное рецензирование выразительного чтения, участие в коллективном диалоге.</w:t>
      </w:r>
    </w:p>
    <w:p w:rsidR="00DB1E60" w:rsidRPr="006D7CA4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6D7CA4">
        <w:rPr>
          <w:b/>
          <w:sz w:val="24"/>
          <w:szCs w:val="24"/>
        </w:rPr>
        <w:t>А.Т.Твардовский</w:t>
      </w:r>
      <w:proofErr w:type="spellEnd"/>
      <w:r w:rsidRPr="006D7CA4">
        <w:rPr>
          <w:b/>
          <w:sz w:val="24"/>
          <w:szCs w:val="24"/>
        </w:rPr>
        <w:t xml:space="preserve">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</w:t>
      </w:r>
      <w:r w:rsidRPr="006D7CA4">
        <w:rPr>
          <w:b/>
          <w:i/>
          <w:sz w:val="24"/>
          <w:szCs w:val="24"/>
        </w:rPr>
        <w:t>«Снега потемнеют синие…», «Июль – макушка лета…», «На дне моей жизни…».</w:t>
      </w:r>
      <w:r>
        <w:rPr>
          <w:sz w:val="24"/>
          <w:szCs w:val="24"/>
        </w:rPr>
        <w:t xml:space="preserve"> Размышления поэта о взаимосвязи судьбы человека и народа.</w:t>
      </w:r>
    </w:p>
    <w:p w:rsidR="00DB1E60" w:rsidRPr="006D7CA4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D7CA4">
        <w:rPr>
          <w:i/>
          <w:sz w:val="24"/>
          <w:szCs w:val="24"/>
        </w:rPr>
        <w:t>Теория литературы. Лирический герой.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6D7CA4">
        <w:rPr>
          <w:i/>
          <w:sz w:val="24"/>
          <w:szCs w:val="24"/>
        </w:rPr>
        <w:t>Р.Р.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 стихотворений. Устное рецензирование выразительного чтения, участие в коллективном диалоге.</w:t>
      </w:r>
    </w:p>
    <w:p w:rsidR="00DB1E60" w:rsidRPr="006D7CA4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6D7CA4">
        <w:rPr>
          <w:b/>
          <w:sz w:val="24"/>
          <w:szCs w:val="24"/>
        </w:rPr>
        <w:t>Д.С.</w:t>
      </w:r>
      <w:r w:rsidR="00CF4F3A">
        <w:rPr>
          <w:b/>
          <w:sz w:val="24"/>
          <w:szCs w:val="24"/>
        </w:rPr>
        <w:t xml:space="preserve"> </w:t>
      </w:r>
      <w:r w:rsidRPr="006D7CA4">
        <w:rPr>
          <w:b/>
          <w:sz w:val="24"/>
          <w:szCs w:val="24"/>
        </w:rPr>
        <w:t xml:space="preserve">Лихачев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6D7CA4">
        <w:rPr>
          <w:b/>
          <w:i/>
          <w:sz w:val="24"/>
          <w:szCs w:val="24"/>
        </w:rPr>
        <w:t>«Земля родная».</w:t>
      </w:r>
      <w:r>
        <w:rPr>
          <w:sz w:val="24"/>
          <w:szCs w:val="24"/>
        </w:rPr>
        <w:t xml:space="preserve"> Духовное напутствие молодежи.</w:t>
      </w:r>
    </w:p>
    <w:p w:rsidR="00DB1E60" w:rsidRPr="006D7CA4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D7CA4">
        <w:rPr>
          <w:i/>
          <w:sz w:val="24"/>
          <w:szCs w:val="24"/>
        </w:rPr>
        <w:t>Теория литературы. Публицистика. Мемуары.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Р.Р. Выразительное чтение стихотворений. Устное рецензирование выразительного чтения, участие в коллективном диалоге.</w:t>
      </w:r>
    </w:p>
    <w:p w:rsidR="00DB1E60" w:rsidRPr="006D7CA4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6D7CA4">
        <w:rPr>
          <w:b/>
          <w:sz w:val="24"/>
          <w:szCs w:val="24"/>
        </w:rPr>
        <w:t>Писатели улыбаются, или смех М.</w:t>
      </w:r>
      <w:r w:rsidR="00CF4F3A">
        <w:rPr>
          <w:b/>
          <w:sz w:val="24"/>
          <w:szCs w:val="24"/>
        </w:rPr>
        <w:t xml:space="preserve"> </w:t>
      </w:r>
      <w:r w:rsidRPr="006D7CA4">
        <w:rPr>
          <w:b/>
          <w:sz w:val="24"/>
          <w:szCs w:val="24"/>
        </w:rPr>
        <w:t xml:space="preserve">Зощенко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о жизни и творчестве писателя. Рассказ </w:t>
      </w:r>
      <w:r w:rsidRPr="00824B60">
        <w:rPr>
          <w:b/>
          <w:i/>
          <w:sz w:val="24"/>
          <w:szCs w:val="24"/>
        </w:rPr>
        <w:t>«</w:t>
      </w:r>
      <w:proofErr w:type="spellStart"/>
      <w:r w:rsidRPr="00824B60">
        <w:rPr>
          <w:b/>
          <w:i/>
          <w:sz w:val="24"/>
          <w:szCs w:val="24"/>
        </w:rPr>
        <w:t>Беда».</w:t>
      </w:r>
      <w:r>
        <w:rPr>
          <w:sz w:val="24"/>
          <w:szCs w:val="24"/>
        </w:rPr>
        <w:t>Смешное</w:t>
      </w:r>
      <w:proofErr w:type="spellEnd"/>
      <w:r>
        <w:rPr>
          <w:sz w:val="24"/>
          <w:szCs w:val="24"/>
        </w:rPr>
        <w:t xml:space="preserve"> и грустное в рассказах писателя.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D7CA4">
        <w:rPr>
          <w:i/>
          <w:sz w:val="24"/>
          <w:szCs w:val="24"/>
        </w:rPr>
        <w:t xml:space="preserve">Теория </w:t>
      </w:r>
      <w:proofErr w:type="spellStart"/>
      <w:r w:rsidRPr="006D7CA4">
        <w:rPr>
          <w:i/>
          <w:sz w:val="24"/>
          <w:szCs w:val="24"/>
        </w:rPr>
        <w:t>литературы.</w:t>
      </w:r>
      <w:r>
        <w:rPr>
          <w:i/>
          <w:sz w:val="24"/>
          <w:szCs w:val="24"/>
        </w:rPr>
        <w:t>Юмор</w:t>
      </w:r>
      <w:proofErr w:type="spellEnd"/>
      <w:r>
        <w:rPr>
          <w:i/>
          <w:sz w:val="24"/>
          <w:szCs w:val="24"/>
        </w:rPr>
        <w:t>. Приемы комического.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>
        <w:rPr>
          <w:i/>
          <w:sz w:val="24"/>
          <w:szCs w:val="24"/>
        </w:rPr>
        <w:t>Р.Р.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 отрывков. Комплексный анализ эпизодов. Рецензирование выразительного чтения. Участие в коллективном диалоге.</w:t>
      </w:r>
    </w:p>
    <w:p w:rsidR="00DB1E60" w:rsidRDefault="00DB1E60" w:rsidP="00DB1E60">
      <w:pPr>
        <w:pStyle w:val="a4"/>
        <w:ind w:firstLine="708"/>
        <w:jc w:val="both"/>
        <w:rPr>
          <w:b/>
          <w:i/>
          <w:sz w:val="24"/>
          <w:szCs w:val="24"/>
        </w:rPr>
      </w:pPr>
      <w:r w:rsidRPr="00824B60">
        <w:rPr>
          <w:b/>
          <w:sz w:val="24"/>
          <w:szCs w:val="24"/>
        </w:rPr>
        <w:lastRenderedPageBreak/>
        <w:t>Песни н</w:t>
      </w:r>
      <w:r>
        <w:rPr>
          <w:b/>
          <w:sz w:val="24"/>
          <w:szCs w:val="24"/>
        </w:rPr>
        <w:t xml:space="preserve">а слова русских поэтов 20 века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824B60">
        <w:rPr>
          <w:b/>
          <w:i/>
          <w:sz w:val="24"/>
          <w:szCs w:val="24"/>
        </w:rPr>
        <w:t>А.Вертинский</w:t>
      </w:r>
      <w:proofErr w:type="spellEnd"/>
      <w:r w:rsidRPr="00824B60">
        <w:rPr>
          <w:b/>
          <w:i/>
          <w:sz w:val="24"/>
          <w:szCs w:val="24"/>
        </w:rPr>
        <w:t xml:space="preserve"> «Доченьки»; </w:t>
      </w:r>
      <w:proofErr w:type="spellStart"/>
      <w:r w:rsidRPr="00824B60">
        <w:rPr>
          <w:b/>
          <w:i/>
          <w:sz w:val="24"/>
          <w:szCs w:val="24"/>
        </w:rPr>
        <w:t>И.Гофф</w:t>
      </w:r>
      <w:proofErr w:type="spellEnd"/>
      <w:r w:rsidRPr="00824B60">
        <w:rPr>
          <w:b/>
          <w:i/>
          <w:sz w:val="24"/>
          <w:szCs w:val="24"/>
        </w:rPr>
        <w:t xml:space="preserve"> «Русское поле»; </w:t>
      </w:r>
      <w:proofErr w:type="spellStart"/>
      <w:r w:rsidRPr="00824B60">
        <w:rPr>
          <w:b/>
          <w:i/>
          <w:sz w:val="24"/>
          <w:szCs w:val="24"/>
        </w:rPr>
        <w:t>Б.Окуджава</w:t>
      </w:r>
      <w:proofErr w:type="spellEnd"/>
      <w:r w:rsidRPr="00824B60">
        <w:rPr>
          <w:b/>
          <w:i/>
          <w:sz w:val="24"/>
          <w:szCs w:val="24"/>
        </w:rPr>
        <w:t xml:space="preserve"> «По Смоленской дороге». </w:t>
      </w:r>
      <w:r>
        <w:rPr>
          <w:sz w:val="24"/>
          <w:szCs w:val="24"/>
        </w:rPr>
        <w:t>Лирические размышления о жизни, быстро текущем времени. Светлая грусть переживаний. Проект.</w:t>
      </w:r>
    </w:p>
    <w:p w:rsidR="00DB1E60" w:rsidRPr="00824B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24B60">
        <w:rPr>
          <w:i/>
          <w:sz w:val="24"/>
          <w:szCs w:val="24"/>
        </w:rPr>
        <w:t>Теория литературы. Песня как синтетический жанр искусства.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824B60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отрывков. Комплексный анализ эпизодов. Рецензирование выразительного чтения. Участие в коллективном диалоге.</w:t>
      </w:r>
    </w:p>
    <w:p w:rsidR="00DB1E60" w:rsidRPr="00824B60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824B60">
        <w:rPr>
          <w:b/>
          <w:sz w:val="24"/>
          <w:szCs w:val="24"/>
        </w:rPr>
        <w:t>Из литературы народов России (1 час)</w:t>
      </w:r>
    </w:p>
    <w:p w:rsidR="00DB1E60" w:rsidRPr="00824B60" w:rsidRDefault="00DB1E60" w:rsidP="00DB1E60">
      <w:pPr>
        <w:pStyle w:val="a4"/>
        <w:ind w:firstLine="708"/>
        <w:jc w:val="both"/>
        <w:rPr>
          <w:b/>
          <w:i/>
          <w:sz w:val="24"/>
          <w:szCs w:val="24"/>
        </w:rPr>
      </w:pPr>
      <w:proofErr w:type="spellStart"/>
      <w:r w:rsidRPr="00824B60">
        <w:rPr>
          <w:b/>
          <w:sz w:val="24"/>
          <w:szCs w:val="24"/>
        </w:rPr>
        <w:t>Р.Гамзатов</w:t>
      </w:r>
      <w:proofErr w:type="spellEnd"/>
      <w:r w:rsidRPr="00824B60"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Краткий рассказ о жизни и творчестве аварского поэта. </w:t>
      </w:r>
      <w:r w:rsidRPr="00824B60">
        <w:rPr>
          <w:b/>
          <w:i/>
          <w:sz w:val="24"/>
          <w:szCs w:val="24"/>
        </w:rPr>
        <w:t>«Опять за спиною родная земля…», «Я вновь пришел сюда…», « О моей Родине…»</w:t>
      </w:r>
    </w:p>
    <w:p w:rsidR="00DB1E60" w:rsidRPr="00824B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824B60">
        <w:rPr>
          <w:i/>
          <w:sz w:val="24"/>
          <w:szCs w:val="24"/>
        </w:rPr>
        <w:t>Теория литературы. Мировосприятие. Лирический герой. Средства выразительности.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824B60">
        <w:rPr>
          <w:i/>
          <w:sz w:val="24"/>
          <w:szCs w:val="24"/>
        </w:rPr>
        <w:t>Р.Р.</w:t>
      </w:r>
      <w:r>
        <w:rPr>
          <w:sz w:val="24"/>
          <w:szCs w:val="24"/>
        </w:rPr>
        <w:t xml:space="preserve"> Выразительное чтение отрывков. Комплексный анализ эпизодов. Рецензирование выразительного чтения. Участие в коллективном диалоге.</w:t>
      </w:r>
    </w:p>
    <w:p w:rsidR="00DB1E60" w:rsidRPr="00824B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824B60">
        <w:rPr>
          <w:b/>
          <w:sz w:val="24"/>
          <w:szCs w:val="24"/>
        </w:rPr>
        <w:t>Из зарубежной литературы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Р.Бернс</w:t>
      </w:r>
      <w:proofErr w:type="spellEnd"/>
      <w:r>
        <w:rPr>
          <w:b/>
          <w:sz w:val="24"/>
          <w:szCs w:val="24"/>
        </w:rPr>
        <w:t xml:space="preserve">. </w:t>
      </w:r>
      <w:r>
        <w:rPr>
          <w:sz w:val="24"/>
          <w:szCs w:val="24"/>
        </w:rPr>
        <w:t xml:space="preserve">Особенности творчества. </w:t>
      </w:r>
      <w:r w:rsidRPr="00BA0CF1">
        <w:rPr>
          <w:b/>
          <w:i/>
          <w:sz w:val="24"/>
          <w:szCs w:val="24"/>
        </w:rPr>
        <w:t xml:space="preserve">«Честная бедность». </w:t>
      </w:r>
      <w:r>
        <w:rPr>
          <w:sz w:val="24"/>
          <w:szCs w:val="24"/>
        </w:rPr>
        <w:t xml:space="preserve">Представления народа о справедливости и честности. Народно-поэтический характер произведения.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BA0CF1">
        <w:rPr>
          <w:b/>
          <w:sz w:val="24"/>
          <w:szCs w:val="24"/>
        </w:rPr>
        <w:t>Д.Г.Байрон</w:t>
      </w:r>
      <w:proofErr w:type="spellEnd"/>
      <w:r w:rsidRPr="00BA0CF1">
        <w:rPr>
          <w:b/>
          <w:sz w:val="24"/>
          <w:szCs w:val="24"/>
        </w:rPr>
        <w:t xml:space="preserve">. </w:t>
      </w:r>
      <w:r w:rsidRPr="00BA0CF1">
        <w:rPr>
          <w:b/>
          <w:i/>
          <w:sz w:val="24"/>
          <w:szCs w:val="24"/>
        </w:rPr>
        <w:t>«Душа моя мрачна…»</w:t>
      </w:r>
      <w:r>
        <w:rPr>
          <w:sz w:val="24"/>
          <w:szCs w:val="24"/>
        </w:rPr>
        <w:t xml:space="preserve">. Ощущение разлада героя с жизнью, обществом. Своеобразие романтической поэзии Байрона. 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67623C">
        <w:rPr>
          <w:b/>
          <w:sz w:val="24"/>
          <w:szCs w:val="24"/>
        </w:rPr>
        <w:t>Японские хокку.</w:t>
      </w:r>
      <w:r>
        <w:rPr>
          <w:sz w:val="24"/>
          <w:szCs w:val="24"/>
        </w:rPr>
        <w:t xml:space="preserve"> Изображение жизни природы и жизни человека в их единстве на фоне круговорота времен года. Поэтическая картина, нарисованная один-двумя стихами. </w:t>
      </w:r>
    </w:p>
    <w:p w:rsidR="00DB1E60" w:rsidRPr="0067623C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7623C">
        <w:rPr>
          <w:i/>
          <w:sz w:val="24"/>
          <w:szCs w:val="24"/>
        </w:rPr>
        <w:t>Теория литературы. Жанр хокку.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67623C">
        <w:rPr>
          <w:i/>
          <w:sz w:val="24"/>
          <w:szCs w:val="24"/>
        </w:rPr>
        <w:t xml:space="preserve">Р.Р. </w:t>
      </w:r>
      <w:r>
        <w:rPr>
          <w:sz w:val="24"/>
          <w:szCs w:val="24"/>
        </w:rPr>
        <w:t>Устный анализ стихов. Выразительное чтение. Устное рецензирование выразительного чтения.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67623C">
        <w:rPr>
          <w:b/>
          <w:sz w:val="24"/>
          <w:szCs w:val="24"/>
        </w:rPr>
        <w:t>О.</w:t>
      </w:r>
      <w:r w:rsidR="00CF4F3A">
        <w:rPr>
          <w:b/>
          <w:sz w:val="24"/>
          <w:szCs w:val="24"/>
        </w:rPr>
        <w:t xml:space="preserve"> </w:t>
      </w:r>
      <w:r w:rsidRPr="0067623C">
        <w:rPr>
          <w:b/>
          <w:sz w:val="24"/>
          <w:szCs w:val="24"/>
        </w:rPr>
        <w:t xml:space="preserve">Генри. </w:t>
      </w:r>
      <w:r w:rsidRPr="0067623C">
        <w:rPr>
          <w:b/>
          <w:i/>
          <w:sz w:val="24"/>
          <w:szCs w:val="24"/>
        </w:rPr>
        <w:t>«Дары волхвов».</w:t>
      </w:r>
      <w:r w:rsidR="00CF4F3A">
        <w:rPr>
          <w:b/>
          <w:i/>
          <w:sz w:val="24"/>
          <w:szCs w:val="24"/>
        </w:rPr>
        <w:t xml:space="preserve"> </w:t>
      </w:r>
      <w:r>
        <w:rPr>
          <w:sz w:val="24"/>
          <w:szCs w:val="24"/>
        </w:rPr>
        <w:t>Сила любви и преданности. Жертвенность во имя любви. Смешное и возвышенное в рассказе.</w:t>
      </w:r>
    </w:p>
    <w:p w:rsidR="00DB1E60" w:rsidRPr="0067623C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7623C">
        <w:rPr>
          <w:i/>
          <w:sz w:val="24"/>
          <w:szCs w:val="24"/>
        </w:rPr>
        <w:t>Теория литературы. Рождественский рассказ.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67623C">
        <w:rPr>
          <w:i/>
          <w:sz w:val="24"/>
          <w:szCs w:val="24"/>
        </w:rPr>
        <w:t>Р.Р.</w:t>
      </w:r>
      <w:r>
        <w:rPr>
          <w:sz w:val="24"/>
          <w:szCs w:val="24"/>
        </w:rPr>
        <w:t>Выразительное</w:t>
      </w:r>
      <w:proofErr w:type="spellEnd"/>
      <w:r>
        <w:rPr>
          <w:sz w:val="24"/>
          <w:szCs w:val="24"/>
        </w:rPr>
        <w:t xml:space="preserve"> чтение. Устное рецензирование выразительного чтения.</w:t>
      </w:r>
    </w:p>
    <w:p w:rsidR="00DB1E60" w:rsidRDefault="00DB1E60" w:rsidP="00DB1E60">
      <w:pPr>
        <w:pStyle w:val="a4"/>
        <w:ind w:firstLine="708"/>
        <w:jc w:val="both"/>
        <w:rPr>
          <w:sz w:val="24"/>
          <w:szCs w:val="24"/>
        </w:rPr>
      </w:pPr>
      <w:proofErr w:type="spellStart"/>
      <w:r w:rsidRPr="00EE3A98">
        <w:rPr>
          <w:b/>
          <w:sz w:val="24"/>
          <w:szCs w:val="24"/>
        </w:rPr>
        <w:t>Р.Д.Брэдбери</w:t>
      </w:r>
      <w:proofErr w:type="spellEnd"/>
      <w:r w:rsidRPr="00EE3A98">
        <w:rPr>
          <w:b/>
          <w:sz w:val="24"/>
          <w:szCs w:val="24"/>
        </w:rPr>
        <w:t xml:space="preserve">. </w:t>
      </w:r>
      <w:r w:rsidRPr="00EE3A98">
        <w:rPr>
          <w:b/>
          <w:i/>
          <w:sz w:val="24"/>
          <w:szCs w:val="24"/>
        </w:rPr>
        <w:t>«Каникулы».</w:t>
      </w:r>
      <w:r>
        <w:rPr>
          <w:sz w:val="24"/>
          <w:szCs w:val="24"/>
        </w:rPr>
        <w:t xml:space="preserve"> Фантастические рассказы автора как выражение стремления уберечь людей от зла и опасности. Мечта о чудесной победе добра.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67623C">
        <w:rPr>
          <w:i/>
          <w:sz w:val="24"/>
          <w:szCs w:val="24"/>
        </w:rPr>
        <w:t>Теория литературы.</w:t>
      </w:r>
      <w:r>
        <w:rPr>
          <w:i/>
          <w:sz w:val="24"/>
          <w:szCs w:val="24"/>
        </w:rPr>
        <w:t xml:space="preserve"> Фантастика в художественной литературе.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Р.Р. Выразительное чтение. Устное рецензирование выразительного чтения. Анализ эпизодов. Устный и письменный ответы на проблемные вопросы.</w:t>
      </w:r>
    </w:p>
    <w:p w:rsidR="00DB1E60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r w:rsidRPr="0067623C">
        <w:rPr>
          <w:b/>
          <w:sz w:val="24"/>
          <w:szCs w:val="24"/>
        </w:rPr>
        <w:t xml:space="preserve">Подведение </w:t>
      </w:r>
      <w:r>
        <w:rPr>
          <w:b/>
          <w:sz w:val="24"/>
          <w:szCs w:val="24"/>
        </w:rPr>
        <w:t xml:space="preserve">итогов года </w:t>
      </w:r>
    </w:p>
    <w:p w:rsidR="00DB1E60" w:rsidRDefault="00DB1E60" w:rsidP="00DB1E60">
      <w:pPr>
        <w:pStyle w:val="a4"/>
        <w:ind w:firstLine="708"/>
        <w:jc w:val="both"/>
        <w:rPr>
          <w:i/>
          <w:sz w:val="24"/>
          <w:szCs w:val="24"/>
          <w:u w:val="single"/>
        </w:rPr>
      </w:pPr>
      <w:r w:rsidRPr="0067623C">
        <w:rPr>
          <w:i/>
          <w:sz w:val="24"/>
          <w:szCs w:val="24"/>
          <w:u w:val="single"/>
        </w:rPr>
        <w:t>К.Р</w:t>
      </w:r>
      <w:r>
        <w:rPr>
          <w:b/>
          <w:sz w:val="24"/>
          <w:szCs w:val="24"/>
        </w:rPr>
        <w:t xml:space="preserve">. </w:t>
      </w:r>
      <w:r w:rsidRPr="0067623C">
        <w:rPr>
          <w:i/>
          <w:sz w:val="24"/>
          <w:szCs w:val="24"/>
          <w:u w:val="single"/>
        </w:rPr>
        <w:t>Итоговый тест</w:t>
      </w:r>
    </w:p>
    <w:p w:rsidR="00DB1E60" w:rsidRPr="009A1952" w:rsidRDefault="00DB1E60" w:rsidP="00DB1E60">
      <w:pPr>
        <w:widowControl/>
        <w:autoSpaceDE/>
        <w:autoSpaceDN/>
        <w:adjustRightInd/>
        <w:spacing w:after="200" w:line="276" w:lineRule="auto"/>
        <w:jc w:val="both"/>
        <w:rPr>
          <w:sz w:val="24"/>
          <w:szCs w:val="24"/>
        </w:rPr>
      </w:pPr>
    </w:p>
    <w:p w:rsidR="00DB1E60" w:rsidRPr="00AC3220" w:rsidRDefault="00DB1E60" w:rsidP="00DB1E60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 класс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b/>
          <w:sz w:val="24"/>
          <w:szCs w:val="24"/>
        </w:rPr>
        <w:t>1</w:t>
      </w:r>
      <w:r w:rsidRPr="00E535C9">
        <w:rPr>
          <w:sz w:val="24"/>
          <w:szCs w:val="24"/>
        </w:rPr>
        <w:t>.</w:t>
      </w:r>
      <w:r w:rsidRPr="00E535C9">
        <w:rPr>
          <w:b/>
          <w:sz w:val="24"/>
          <w:szCs w:val="24"/>
        </w:rPr>
        <w:t>Введение.</w:t>
      </w:r>
    </w:p>
    <w:p w:rsidR="00DB1E60" w:rsidRPr="00E535C9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535C9">
        <w:rPr>
          <w:sz w:val="24"/>
          <w:szCs w:val="24"/>
        </w:rPr>
        <w:t>Русская литература и история. Интерес русских писателей к историческому прошлому своего народа. Историзм творчества классиков русской литературы.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2.Устное народное творчество.</w:t>
      </w:r>
    </w:p>
    <w:p w:rsidR="00DB1E60" w:rsidRPr="00E535C9" w:rsidRDefault="00DB1E60" w:rsidP="00DB1E60">
      <w:pPr>
        <w:pStyle w:val="a4"/>
        <w:ind w:firstLine="708"/>
        <w:jc w:val="both"/>
        <w:rPr>
          <w:b/>
          <w:i/>
          <w:sz w:val="24"/>
          <w:szCs w:val="24"/>
        </w:rPr>
      </w:pPr>
      <w:r w:rsidRPr="00E535C9">
        <w:rPr>
          <w:sz w:val="24"/>
          <w:szCs w:val="24"/>
        </w:rPr>
        <w:t xml:space="preserve">В мире русской народной песни. Отражение жизни народа в народной песне: </w:t>
      </w:r>
      <w:r w:rsidRPr="00E535C9">
        <w:rPr>
          <w:b/>
          <w:i/>
          <w:sz w:val="24"/>
          <w:szCs w:val="24"/>
        </w:rPr>
        <w:t>«В темном лесе…», «Уж ты ночка…», «Вдоль по улице…», «Пугачев в темнице», «Пугачев казнен».</w:t>
      </w:r>
    </w:p>
    <w:p w:rsidR="00DB1E60" w:rsidRPr="00E535C9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535C9">
        <w:rPr>
          <w:sz w:val="24"/>
          <w:szCs w:val="24"/>
        </w:rPr>
        <w:t>Частушки как малый песенный жанр. Отражение различных сторон жизни народа в частушках. Разнообразие тематики. Поэтика частушек.</w:t>
      </w:r>
    </w:p>
    <w:p w:rsidR="00DB1E60" w:rsidRPr="00E535C9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535C9">
        <w:rPr>
          <w:sz w:val="24"/>
          <w:szCs w:val="24"/>
        </w:rPr>
        <w:t>Предания как исторический жанр русской народной прозы. «</w:t>
      </w:r>
      <w:r w:rsidRPr="00E535C9">
        <w:rPr>
          <w:b/>
          <w:i/>
          <w:sz w:val="24"/>
          <w:szCs w:val="24"/>
        </w:rPr>
        <w:t xml:space="preserve">О Пугачеве», «О покорении Сибири Ермаком». </w:t>
      </w:r>
      <w:r w:rsidRPr="00E535C9">
        <w:rPr>
          <w:sz w:val="24"/>
          <w:szCs w:val="24"/>
        </w:rPr>
        <w:t>Особенности содержания и формы народных преданий.</w:t>
      </w:r>
    </w:p>
    <w:p w:rsidR="00DB1E60" w:rsidRPr="00E535C9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535C9">
        <w:rPr>
          <w:i/>
          <w:sz w:val="24"/>
          <w:szCs w:val="24"/>
        </w:rPr>
        <w:t xml:space="preserve">Теория </w:t>
      </w:r>
      <w:proofErr w:type="spellStart"/>
      <w:r w:rsidRPr="00E535C9">
        <w:rPr>
          <w:i/>
          <w:sz w:val="24"/>
          <w:szCs w:val="24"/>
        </w:rPr>
        <w:t>литературы.Народная</w:t>
      </w:r>
      <w:proofErr w:type="spellEnd"/>
      <w:r w:rsidRPr="00E535C9">
        <w:rPr>
          <w:i/>
          <w:sz w:val="24"/>
          <w:szCs w:val="24"/>
        </w:rPr>
        <w:t xml:space="preserve"> песня, частушка, предание.</w:t>
      </w:r>
    </w:p>
    <w:p w:rsidR="00DB1E60" w:rsidRPr="00E535C9" w:rsidRDefault="00DB1E60" w:rsidP="00DB1E60">
      <w:pPr>
        <w:pStyle w:val="a4"/>
        <w:ind w:firstLine="708"/>
        <w:jc w:val="both"/>
        <w:rPr>
          <w:sz w:val="24"/>
          <w:szCs w:val="24"/>
        </w:rPr>
      </w:pPr>
      <w:r w:rsidRPr="00E535C9">
        <w:rPr>
          <w:i/>
          <w:sz w:val="24"/>
          <w:szCs w:val="24"/>
        </w:rPr>
        <w:t>Р.Р.</w:t>
      </w:r>
      <w:r w:rsidRPr="00E535C9">
        <w:rPr>
          <w:sz w:val="24"/>
          <w:szCs w:val="24"/>
        </w:rPr>
        <w:t xml:space="preserve"> Выразительное чтение. Устное рецензирование выразительного чтения. Устный монологический ответ по плану. Различные виды пересказов.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3. Из древнерусской литературы.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sz w:val="24"/>
          <w:szCs w:val="24"/>
        </w:rPr>
        <w:tab/>
        <w:t xml:space="preserve">Из </w:t>
      </w:r>
      <w:r w:rsidRPr="00E535C9">
        <w:rPr>
          <w:b/>
          <w:i/>
          <w:sz w:val="24"/>
          <w:szCs w:val="24"/>
        </w:rPr>
        <w:t xml:space="preserve">«Жития Александра Невского». </w:t>
      </w:r>
      <w:r w:rsidRPr="00E535C9">
        <w:rPr>
          <w:sz w:val="24"/>
          <w:szCs w:val="24"/>
        </w:rPr>
        <w:t xml:space="preserve">Защита русских земель от нашествия и набегов врагов. Бранные подвиги </w:t>
      </w:r>
      <w:proofErr w:type="spellStart"/>
      <w:r w:rsidRPr="00E535C9">
        <w:rPr>
          <w:sz w:val="24"/>
          <w:szCs w:val="24"/>
        </w:rPr>
        <w:t>А.Невского.и</w:t>
      </w:r>
      <w:proofErr w:type="spellEnd"/>
      <w:r w:rsidRPr="00E535C9">
        <w:rPr>
          <w:sz w:val="24"/>
          <w:szCs w:val="24"/>
        </w:rPr>
        <w:t xml:space="preserve"> его духовный подвиг самопожертвования. Художественные </w:t>
      </w:r>
      <w:r w:rsidRPr="00E535C9">
        <w:rPr>
          <w:sz w:val="24"/>
          <w:szCs w:val="24"/>
        </w:rPr>
        <w:lastRenderedPageBreak/>
        <w:t xml:space="preserve">особенности воинской повести и жития. </w:t>
      </w:r>
      <w:r w:rsidRPr="00E535C9">
        <w:rPr>
          <w:b/>
          <w:i/>
          <w:sz w:val="24"/>
          <w:szCs w:val="24"/>
        </w:rPr>
        <w:t>«Шемякин суд».</w:t>
      </w:r>
      <w:r w:rsidRPr="00E535C9">
        <w:rPr>
          <w:sz w:val="24"/>
          <w:szCs w:val="24"/>
        </w:rPr>
        <w:t xml:space="preserve"> Изображение действительных и вымышленных событий – главное новшество литературы 17 века. Новые литературные герои – крестьянские и купеческие сыновья. Сатира на судебные порядки, комические ситуации с двумя плутами. Особенности поэтики бытовой поэтической сатиры.</w:t>
      </w:r>
    </w:p>
    <w:p w:rsidR="00DB1E60" w:rsidRPr="00E535C9" w:rsidRDefault="00DB1E60" w:rsidP="00DB1E60">
      <w:pPr>
        <w:pStyle w:val="a4"/>
        <w:ind w:firstLine="708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Летопись. Древнерусская литература. Житие как жанр литературы. Сатирическая повесть как жанр древнерусской литературы.</w:t>
      </w:r>
    </w:p>
    <w:p w:rsidR="00DB1E60" w:rsidRPr="00E535C9" w:rsidRDefault="00DB1E60" w:rsidP="00DB1E60">
      <w:pPr>
        <w:pStyle w:val="a4"/>
        <w:ind w:firstLine="708"/>
        <w:jc w:val="both"/>
        <w:rPr>
          <w:b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</w:t>
      </w:r>
      <w:r w:rsidRPr="00E535C9">
        <w:rPr>
          <w:sz w:val="24"/>
          <w:szCs w:val="24"/>
        </w:rPr>
        <w:t>.Устное</w:t>
      </w:r>
      <w:proofErr w:type="spellEnd"/>
      <w:r w:rsidRPr="00E535C9">
        <w:rPr>
          <w:sz w:val="24"/>
          <w:szCs w:val="24"/>
        </w:rPr>
        <w:t xml:space="preserve"> рецензирование выразительного чтения. Устные и письменные ответы на </w:t>
      </w:r>
      <w:r w:rsidRPr="00E535C9">
        <w:rPr>
          <w:b/>
          <w:sz w:val="24"/>
          <w:szCs w:val="24"/>
        </w:rPr>
        <w:t>вопросы.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4. Из литературы 18 века.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sz w:val="24"/>
          <w:szCs w:val="24"/>
        </w:rPr>
        <w:tab/>
      </w:r>
      <w:proofErr w:type="spellStart"/>
      <w:r w:rsidRPr="00E535C9">
        <w:rPr>
          <w:b/>
          <w:sz w:val="24"/>
          <w:szCs w:val="24"/>
        </w:rPr>
        <w:t>Д.И.Фонвизин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писателе. </w:t>
      </w:r>
      <w:r w:rsidRPr="00E535C9">
        <w:rPr>
          <w:b/>
          <w:i/>
          <w:sz w:val="24"/>
          <w:szCs w:val="24"/>
        </w:rPr>
        <w:t>«Недоросль».</w:t>
      </w:r>
      <w:r w:rsidRPr="00E535C9">
        <w:rPr>
          <w:sz w:val="24"/>
          <w:szCs w:val="24"/>
        </w:rPr>
        <w:t xml:space="preserve"> Сатирическая направленность комедии. Проблема воспитания гражданина.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sz w:val="24"/>
          <w:szCs w:val="24"/>
        </w:rPr>
        <w:tab/>
      </w:r>
      <w:r w:rsidRPr="00E535C9">
        <w:rPr>
          <w:i/>
          <w:sz w:val="24"/>
          <w:szCs w:val="24"/>
        </w:rPr>
        <w:t>Теория литературы. Понятие о классицизме. Основные правила классицизма в драматическом произведении.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5. Из литературы</w:t>
      </w:r>
      <w:r w:rsidR="00CF4F3A">
        <w:rPr>
          <w:b/>
          <w:sz w:val="24"/>
          <w:szCs w:val="24"/>
        </w:rPr>
        <w:t xml:space="preserve"> </w:t>
      </w:r>
      <w:r w:rsidRPr="00E535C9">
        <w:rPr>
          <w:b/>
          <w:sz w:val="24"/>
          <w:szCs w:val="24"/>
        </w:rPr>
        <w:t>19 века.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sz w:val="24"/>
          <w:szCs w:val="24"/>
        </w:rPr>
        <w:tab/>
      </w:r>
      <w:proofErr w:type="spellStart"/>
      <w:r w:rsidRPr="00E535C9">
        <w:rPr>
          <w:b/>
          <w:sz w:val="24"/>
          <w:szCs w:val="24"/>
        </w:rPr>
        <w:t>И.А.Крылов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Поэт и мудрец. Сатирик и баснописец. Слово о писателе. </w:t>
      </w:r>
      <w:r w:rsidRPr="00E535C9">
        <w:rPr>
          <w:b/>
          <w:i/>
          <w:sz w:val="24"/>
          <w:szCs w:val="24"/>
        </w:rPr>
        <w:t>«Лягушки, просящие царя».</w:t>
      </w:r>
      <w:r w:rsidRPr="00E535C9">
        <w:rPr>
          <w:sz w:val="24"/>
          <w:szCs w:val="24"/>
        </w:rPr>
        <w:t xml:space="preserve"> Критика общественного договора </w:t>
      </w:r>
      <w:proofErr w:type="spellStart"/>
      <w:r w:rsidRPr="00E535C9">
        <w:rPr>
          <w:sz w:val="24"/>
          <w:szCs w:val="24"/>
        </w:rPr>
        <w:t>Ж.Ж.Руссо</w:t>
      </w:r>
      <w:proofErr w:type="spellEnd"/>
      <w:r w:rsidRPr="00E535C9">
        <w:rPr>
          <w:sz w:val="24"/>
          <w:szCs w:val="24"/>
        </w:rPr>
        <w:t xml:space="preserve">. Мораль басни. </w:t>
      </w:r>
      <w:r w:rsidRPr="00E535C9">
        <w:rPr>
          <w:b/>
          <w:i/>
          <w:sz w:val="24"/>
          <w:szCs w:val="24"/>
        </w:rPr>
        <w:t>«Обоз».</w:t>
      </w:r>
      <w:r w:rsidRPr="00E535C9">
        <w:rPr>
          <w:sz w:val="24"/>
          <w:szCs w:val="24"/>
        </w:rPr>
        <w:t xml:space="preserve"> Критика вмешательства императора Александра 1 в стратегию и тактику Кутузова в Отечественной войне 1812г. Мораль басни.  Осмеяние пороков.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Басня. Мораль. Аллегория.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i/>
          <w:sz w:val="24"/>
          <w:szCs w:val="24"/>
        </w:rPr>
        <w:t xml:space="preserve">Р.Р. </w:t>
      </w:r>
      <w:r w:rsidRPr="00E535C9">
        <w:rPr>
          <w:sz w:val="24"/>
          <w:szCs w:val="24"/>
        </w:rPr>
        <w:t>Выразительное чтение. Устное рецензирование выразительного чтения. Характеристика героев. Участие в коллективном диалоге.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К.Ф.Рылеев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поэте. Автор дум и сатир. Оценка современниками. </w:t>
      </w:r>
      <w:r w:rsidRPr="00E535C9">
        <w:rPr>
          <w:b/>
          <w:i/>
          <w:sz w:val="24"/>
          <w:szCs w:val="24"/>
        </w:rPr>
        <w:t>«Смерть Ермака».</w:t>
      </w:r>
      <w:r w:rsidRPr="00E535C9">
        <w:rPr>
          <w:sz w:val="24"/>
          <w:szCs w:val="24"/>
        </w:rPr>
        <w:t xml:space="preserve"> Историческая тема думы. Ермак – главный герой думы. Тема расширения русских земель. Текст думы – основа песни о Ермаке.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Дума.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Р.Р.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А.С.Пушкин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Отношение автора к исторической теме в литературе. </w:t>
      </w:r>
      <w:r w:rsidRPr="00E535C9">
        <w:rPr>
          <w:b/>
          <w:i/>
          <w:sz w:val="24"/>
          <w:szCs w:val="24"/>
        </w:rPr>
        <w:t>«Туча».</w:t>
      </w:r>
      <w:proofErr w:type="spellStart"/>
      <w:r w:rsidRPr="00E535C9">
        <w:rPr>
          <w:sz w:val="24"/>
          <w:szCs w:val="24"/>
        </w:rPr>
        <w:t>Разноплановость</w:t>
      </w:r>
      <w:proofErr w:type="spellEnd"/>
      <w:r w:rsidRPr="00E535C9">
        <w:rPr>
          <w:sz w:val="24"/>
          <w:szCs w:val="24"/>
        </w:rPr>
        <w:t xml:space="preserve"> содержания стихотворения – зарисовка природы, отклик на десятилетие восстания декабристов. </w:t>
      </w:r>
      <w:r w:rsidRPr="00E535C9">
        <w:rPr>
          <w:b/>
          <w:i/>
          <w:sz w:val="24"/>
          <w:szCs w:val="24"/>
        </w:rPr>
        <w:t>«К*** («Я помню…»).</w:t>
      </w:r>
      <w:r w:rsidRPr="00E535C9">
        <w:rPr>
          <w:sz w:val="24"/>
          <w:szCs w:val="24"/>
        </w:rPr>
        <w:t xml:space="preserve"> Обогащение любовной лирики мотивами пробуждения души к творчеству. </w:t>
      </w:r>
      <w:r w:rsidRPr="00E535C9">
        <w:rPr>
          <w:b/>
          <w:i/>
          <w:sz w:val="24"/>
          <w:szCs w:val="24"/>
        </w:rPr>
        <w:t>«19 октября».</w:t>
      </w:r>
      <w:r w:rsidRPr="00E535C9">
        <w:rPr>
          <w:sz w:val="24"/>
          <w:szCs w:val="24"/>
        </w:rPr>
        <w:t xml:space="preserve"> Мотивы дружбы, прочного союза и единства друзей. Дружба как нравственный жизненный стержень сообщества избранных.</w:t>
      </w:r>
      <w:r w:rsidRPr="00E535C9">
        <w:rPr>
          <w:b/>
          <w:i/>
          <w:sz w:val="24"/>
          <w:szCs w:val="24"/>
        </w:rPr>
        <w:t xml:space="preserve"> «История Пугачева» </w:t>
      </w:r>
      <w:r w:rsidRPr="00E535C9">
        <w:rPr>
          <w:sz w:val="24"/>
          <w:szCs w:val="24"/>
        </w:rPr>
        <w:t xml:space="preserve">(отрывки). </w:t>
      </w:r>
      <w:r w:rsidRPr="00E535C9">
        <w:rPr>
          <w:b/>
          <w:i/>
          <w:sz w:val="24"/>
          <w:szCs w:val="24"/>
        </w:rPr>
        <w:t xml:space="preserve">«Капитанская дочка». </w:t>
      </w:r>
      <w:r w:rsidRPr="00E535C9">
        <w:rPr>
          <w:sz w:val="24"/>
          <w:szCs w:val="24"/>
        </w:rPr>
        <w:t xml:space="preserve">Гринев – жизненный путь героя, формирование характера. Маша Миронова – нравственная красота героини. Швабрин – антигерой. Значение образа Савельича. Особенности композиции. Гуманизм и историзм Пушкина. Историческая правда и художественный вымысел. Фольклорные мотивы. Различие авторской позиции в «Капитанской дочке» и «Истории Пугачева». </w:t>
      </w:r>
      <w:r w:rsidRPr="00E535C9">
        <w:rPr>
          <w:b/>
          <w:i/>
          <w:sz w:val="24"/>
          <w:szCs w:val="24"/>
        </w:rPr>
        <w:t>«Пиковая дама».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 xml:space="preserve">Теория литературы. Историзм художественной литературы. Роман. Реализм. 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Р.Р.Сочинение</w:t>
      </w:r>
      <w:proofErr w:type="spellEnd"/>
      <w:r w:rsidRPr="00E535C9">
        <w:rPr>
          <w:i/>
          <w:sz w:val="24"/>
          <w:szCs w:val="24"/>
        </w:rPr>
        <w:t xml:space="preserve"> по роману </w:t>
      </w:r>
      <w:proofErr w:type="spellStart"/>
      <w:r w:rsidRPr="00E535C9">
        <w:rPr>
          <w:i/>
          <w:sz w:val="24"/>
          <w:szCs w:val="24"/>
        </w:rPr>
        <w:t>А.С.Пушкина</w:t>
      </w:r>
      <w:proofErr w:type="spellEnd"/>
      <w:r w:rsidRPr="00E535C9">
        <w:rPr>
          <w:i/>
          <w:sz w:val="24"/>
          <w:szCs w:val="24"/>
        </w:rPr>
        <w:t xml:space="preserve"> «Капитанская дочка»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М.Ю.Лермонтов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писателе. Отношение автора к историческим темам и воплощение их в творчестве. </w:t>
      </w:r>
      <w:r w:rsidRPr="00E535C9">
        <w:rPr>
          <w:b/>
          <w:i/>
          <w:sz w:val="24"/>
          <w:szCs w:val="24"/>
        </w:rPr>
        <w:t>«Мцыри».</w:t>
      </w:r>
      <w:r w:rsidRPr="00E535C9">
        <w:rPr>
          <w:sz w:val="24"/>
          <w:szCs w:val="24"/>
        </w:rPr>
        <w:t xml:space="preserve"> Поэма о вольнолюбивом юноше. Свободный, мятежный, сильный дух героя. Мцыри как романтический герой. Образ монастыря и образы природы, их роль в произведении. Романтически-условный историзм поэмы.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Поэма. Романтический герой, романтическая поэма.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Р.Р.Сочинение</w:t>
      </w:r>
      <w:proofErr w:type="spellEnd"/>
      <w:r w:rsidRPr="00E535C9">
        <w:rPr>
          <w:i/>
          <w:sz w:val="24"/>
          <w:szCs w:val="24"/>
        </w:rPr>
        <w:t xml:space="preserve"> по поэме </w:t>
      </w:r>
      <w:proofErr w:type="spellStart"/>
      <w:r w:rsidRPr="00E535C9">
        <w:rPr>
          <w:i/>
          <w:sz w:val="24"/>
          <w:szCs w:val="24"/>
        </w:rPr>
        <w:t>М.Ю.Лермонтова</w:t>
      </w:r>
      <w:proofErr w:type="spellEnd"/>
      <w:r w:rsidRPr="00E535C9">
        <w:rPr>
          <w:i/>
          <w:sz w:val="24"/>
          <w:szCs w:val="24"/>
        </w:rPr>
        <w:t xml:space="preserve"> «Мцыри»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Н.В.Гоголь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писателе, его отношение к истории, исторической теме в </w:t>
      </w:r>
      <w:proofErr w:type="spellStart"/>
      <w:r w:rsidRPr="00E535C9">
        <w:rPr>
          <w:sz w:val="24"/>
          <w:szCs w:val="24"/>
        </w:rPr>
        <w:t>худ.произведении</w:t>
      </w:r>
      <w:proofErr w:type="spellEnd"/>
      <w:r w:rsidRPr="00E535C9">
        <w:rPr>
          <w:sz w:val="24"/>
          <w:szCs w:val="24"/>
        </w:rPr>
        <w:t xml:space="preserve">. </w:t>
      </w:r>
      <w:r w:rsidRPr="00E535C9">
        <w:rPr>
          <w:b/>
          <w:i/>
          <w:sz w:val="24"/>
          <w:szCs w:val="24"/>
        </w:rPr>
        <w:t>«Ревизор».</w:t>
      </w:r>
      <w:r w:rsidRPr="00E535C9">
        <w:rPr>
          <w:sz w:val="24"/>
          <w:szCs w:val="24"/>
        </w:rPr>
        <w:t xml:space="preserve"> Комедия «со злостью и солью». История создания и постановки комедии. Поворот русской драматургии к социальной теме. Отношение современной писателю критики, общественности к комедии. Разоблачение пороков чиновничества. Цель автора – высмеять «все дурное в России». Новизна финала, немой сцены, своеобразие действия пьесы. Хлестаков и «миражная интрига». Хлестаковщина как общественное явление. </w:t>
      </w:r>
      <w:r w:rsidRPr="00E535C9">
        <w:rPr>
          <w:b/>
          <w:i/>
          <w:sz w:val="24"/>
          <w:szCs w:val="24"/>
        </w:rPr>
        <w:t>«Шинель».</w:t>
      </w:r>
      <w:r w:rsidRPr="00E535C9">
        <w:rPr>
          <w:sz w:val="24"/>
          <w:szCs w:val="24"/>
        </w:rPr>
        <w:t xml:space="preserve"> Образ «маленького человека» в литературе. Потеря Акакием Акакиевичем лица. Образ Петербурга – символа вечного холода. Роль фантастики.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Комедия. Сатира и юмор.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Р.Р.сочинение</w:t>
      </w:r>
      <w:proofErr w:type="spellEnd"/>
      <w:r w:rsidRPr="00E535C9">
        <w:rPr>
          <w:i/>
          <w:sz w:val="24"/>
          <w:szCs w:val="24"/>
        </w:rPr>
        <w:t xml:space="preserve"> по комедии </w:t>
      </w:r>
      <w:proofErr w:type="spellStart"/>
      <w:r w:rsidRPr="00E535C9">
        <w:rPr>
          <w:i/>
          <w:sz w:val="24"/>
          <w:szCs w:val="24"/>
        </w:rPr>
        <w:t>Н.В.Гоголя</w:t>
      </w:r>
      <w:proofErr w:type="spellEnd"/>
      <w:r w:rsidRPr="00E535C9">
        <w:rPr>
          <w:i/>
          <w:sz w:val="24"/>
          <w:szCs w:val="24"/>
        </w:rPr>
        <w:t xml:space="preserve"> «Ревизор»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lastRenderedPageBreak/>
        <w:t>М.Е.Салтыков</w:t>
      </w:r>
      <w:proofErr w:type="spellEnd"/>
      <w:r w:rsidRPr="00E535C9">
        <w:rPr>
          <w:b/>
          <w:sz w:val="24"/>
          <w:szCs w:val="24"/>
        </w:rPr>
        <w:t>-Щедрин.</w:t>
      </w:r>
      <w:r w:rsidRPr="00E535C9">
        <w:rPr>
          <w:sz w:val="24"/>
          <w:szCs w:val="24"/>
        </w:rPr>
        <w:t xml:space="preserve"> Рассказ о писателе, редакторе, издателе. </w:t>
      </w:r>
      <w:r w:rsidRPr="00E535C9">
        <w:rPr>
          <w:b/>
          <w:i/>
          <w:sz w:val="24"/>
          <w:szCs w:val="24"/>
        </w:rPr>
        <w:t xml:space="preserve">«История одного города». </w:t>
      </w:r>
      <w:r w:rsidRPr="00E535C9">
        <w:rPr>
          <w:sz w:val="24"/>
          <w:szCs w:val="24"/>
        </w:rPr>
        <w:t>Художественно-политическая сатира на общественные порядки. Ирония писателя-гражданина. Гротескные образы градоначальников. Пародия на официальные исторические сочинения.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Гипербола. Гротеск. Литературная пародия. Эзопов язык.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Р.Р.Письменный</w:t>
      </w:r>
      <w:proofErr w:type="spellEnd"/>
      <w:r w:rsidRPr="00E535C9">
        <w:rPr>
          <w:i/>
          <w:sz w:val="24"/>
          <w:szCs w:val="24"/>
        </w:rPr>
        <w:t xml:space="preserve"> анализ </w:t>
      </w:r>
      <w:proofErr w:type="spellStart"/>
      <w:r w:rsidRPr="00E535C9">
        <w:rPr>
          <w:i/>
          <w:sz w:val="24"/>
          <w:szCs w:val="24"/>
        </w:rPr>
        <w:t>эпизда</w:t>
      </w:r>
      <w:proofErr w:type="spellEnd"/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Н.С.Лесков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писателе. </w:t>
      </w:r>
      <w:r w:rsidRPr="00E535C9">
        <w:rPr>
          <w:b/>
          <w:i/>
          <w:sz w:val="24"/>
          <w:szCs w:val="24"/>
        </w:rPr>
        <w:t>«Старый гений».</w:t>
      </w:r>
      <w:r w:rsidRPr="00E535C9">
        <w:rPr>
          <w:sz w:val="24"/>
          <w:szCs w:val="24"/>
        </w:rPr>
        <w:t xml:space="preserve"> Сатира на чиновничество. Защита беззащитных. Нравственные проблемы рассказа. Деталь как средство создания образа в рассказе.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Рассказ. Художественная деталь.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Р.Р.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Л.Н.Толстой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писателе. </w:t>
      </w:r>
      <w:r w:rsidRPr="00E535C9">
        <w:rPr>
          <w:b/>
          <w:i/>
          <w:sz w:val="24"/>
          <w:szCs w:val="24"/>
        </w:rPr>
        <w:t>«После бала».</w:t>
      </w:r>
      <w:r w:rsidRPr="00E535C9">
        <w:rPr>
          <w:sz w:val="24"/>
          <w:szCs w:val="24"/>
        </w:rPr>
        <w:t xml:space="preserve"> Идея </w:t>
      </w:r>
      <w:proofErr w:type="spellStart"/>
      <w:r w:rsidRPr="00E535C9">
        <w:rPr>
          <w:sz w:val="24"/>
          <w:szCs w:val="24"/>
        </w:rPr>
        <w:t>разделенности</w:t>
      </w:r>
      <w:proofErr w:type="spellEnd"/>
      <w:r w:rsidRPr="00E535C9">
        <w:rPr>
          <w:sz w:val="24"/>
          <w:szCs w:val="24"/>
        </w:rPr>
        <w:t xml:space="preserve"> двух Россий. Противоречие между сословиями и внутри сословий. Контраст как средство раскрытия конфликта. Психологизм рассказа. Нравственность в основе поступков героя. Мечта о воссоединении дворянства и народа.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Художественная деталь. Антитеза. Композиция. Роль антитезы в композиции произведения.</w:t>
      </w:r>
    </w:p>
    <w:p w:rsidR="00DB1E60" w:rsidRPr="00E535C9" w:rsidRDefault="00DB1E60" w:rsidP="00DB1E60">
      <w:pPr>
        <w:pStyle w:val="a4"/>
        <w:jc w:val="both"/>
        <w:rPr>
          <w:b/>
          <w:i/>
          <w:sz w:val="24"/>
          <w:szCs w:val="24"/>
        </w:rPr>
      </w:pPr>
      <w:r w:rsidRPr="00E535C9">
        <w:rPr>
          <w:b/>
          <w:sz w:val="24"/>
          <w:szCs w:val="24"/>
        </w:rPr>
        <w:t xml:space="preserve">Поэзия родной природы. </w:t>
      </w:r>
      <w:proofErr w:type="spellStart"/>
      <w:r w:rsidRPr="00E535C9">
        <w:rPr>
          <w:b/>
          <w:i/>
          <w:sz w:val="24"/>
          <w:szCs w:val="24"/>
        </w:rPr>
        <w:t>А.С.Пушкин</w:t>
      </w:r>
      <w:proofErr w:type="spellEnd"/>
      <w:r w:rsidRPr="00E535C9">
        <w:rPr>
          <w:b/>
          <w:i/>
          <w:sz w:val="24"/>
          <w:szCs w:val="24"/>
        </w:rPr>
        <w:t xml:space="preserve">. «Цветы последние милей…»; </w:t>
      </w:r>
      <w:proofErr w:type="spellStart"/>
      <w:r w:rsidRPr="00E535C9">
        <w:rPr>
          <w:b/>
          <w:i/>
          <w:sz w:val="24"/>
          <w:szCs w:val="24"/>
        </w:rPr>
        <w:t>М.Ю.Лермонтов</w:t>
      </w:r>
      <w:proofErr w:type="spellEnd"/>
      <w:r w:rsidRPr="00E535C9">
        <w:rPr>
          <w:b/>
          <w:i/>
          <w:sz w:val="24"/>
          <w:szCs w:val="24"/>
        </w:rPr>
        <w:t xml:space="preserve">. «Осень»; </w:t>
      </w:r>
      <w:proofErr w:type="spellStart"/>
      <w:r w:rsidRPr="00E535C9">
        <w:rPr>
          <w:b/>
          <w:i/>
          <w:sz w:val="24"/>
          <w:szCs w:val="24"/>
        </w:rPr>
        <w:t>Ф.И.Тютчев</w:t>
      </w:r>
      <w:proofErr w:type="spellEnd"/>
      <w:r w:rsidRPr="00E535C9">
        <w:rPr>
          <w:b/>
          <w:i/>
          <w:sz w:val="24"/>
          <w:szCs w:val="24"/>
        </w:rPr>
        <w:t xml:space="preserve">. «Осенний вечер»; </w:t>
      </w:r>
      <w:proofErr w:type="spellStart"/>
      <w:r w:rsidRPr="00E535C9">
        <w:rPr>
          <w:b/>
          <w:i/>
          <w:sz w:val="24"/>
          <w:szCs w:val="24"/>
        </w:rPr>
        <w:t>А.А.Фет</w:t>
      </w:r>
      <w:proofErr w:type="spellEnd"/>
      <w:r w:rsidRPr="00E535C9">
        <w:rPr>
          <w:b/>
          <w:i/>
          <w:sz w:val="24"/>
          <w:szCs w:val="24"/>
        </w:rPr>
        <w:t xml:space="preserve">. «Первый ландыш»; </w:t>
      </w:r>
      <w:proofErr w:type="spellStart"/>
      <w:r w:rsidRPr="00E535C9">
        <w:rPr>
          <w:b/>
          <w:i/>
          <w:sz w:val="24"/>
          <w:szCs w:val="24"/>
        </w:rPr>
        <w:t>А.Н.Майков</w:t>
      </w:r>
      <w:proofErr w:type="spellEnd"/>
      <w:r w:rsidRPr="00E535C9">
        <w:rPr>
          <w:b/>
          <w:i/>
          <w:sz w:val="24"/>
          <w:szCs w:val="24"/>
        </w:rPr>
        <w:t>. «Поле зыблется цветами…»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А.П.Чехов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 xml:space="preserve">«О любви». </w:t>
      </w:r>
      <w:r w:rsidRPr="00E535C9">
        <w:rPr>
          <w:sz w:val="24"/>
          <w:szCs w:val="24"/>
        </w:rPr>
        <w:t>История о любви и упущенном счастье.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 xml:space="preserve">Теория литературы. Психологизм </w:t>
      </w:r>
      <w:proofErr w:type="spellStart"/>
      <w:r w:rsidRPr="00E535C9">
        <w:rPr>
          <w:i/>
          <w:sz w:val="24"/>
          <w:szCs w:val="24"/>
        </w:rPr>
        <w:t>худ.литературы</w:t>
      </w:r>
      <w:proofErr w:type="spellEnd"/>
      <w:r w:rsidRPr="00E535C9">
        <w:rPr>
          <w:i/>
          <w:sz w:val="24"/>
          <w:szCs w:val="24"/>
        </w:rPr>
        <w:t>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6. Из русской литературы 20 века.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И.А.Бунин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«Кавказ».</w:t>
      </w:r>
      <w:r w:rsidRPr="00E535C9">
        <w:rPr>
          <w:sz w:val="24"/>
          <w:szCs w:val="24"/>
        </w:rPr>
        <w:t xml:space="preserve"> Повествование о любви в различных ее состояниях и жизненных ситуациях. Мастерство Бунина. Психологизм прозы.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А.И.Куприн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«Куст сирени».</w:t>
      </w:r>
      <w:r w:rsidRPr="00E535C9">
        <w:rPr>
          <w:sz w:val="24"/>
          <w:szCs w:val="24"/>
        </w:rPr>
        <w:t xml:space="preserve"> Утверждение согласия и взаимопонимания, любви и счастья в семье. Самоотверженность и находчивость главной героини.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Сюжет и фабула.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 xml:space="preserve">Р.Р. Сочинение- рассуждение 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А.А.Блок</w:t>
      </w:r>
      <w:proofErr w:type="spellEnd"/>
      <w:r w:rsidRPr="00E535C9">
        <w:rPr>
          <w:sz w:val="24"/>
          <w:szCs w:val="24"/>
        </w:rPr>
        <w:t xml:space="preserve">. Рассказ о поэте. </w:t>
      </w:r>
      <w:r w:rsidRPr="00E535C9">
        <w:rPr>
          <w:b/>
          <w:i/>
          <w:sz w:val="24"/>
          <w:szCs w:val="24"/>
        </w:rPr>
        <w:t>«Россия».</w:t>
      </w:r>
      <w:r w:rsidRPr="00E535C9">
        <w:rPr>
          <w:sz w:val="24"/>
          <w:szCs w:val="24"/>
        </w:rPr>
        <w:t xml:space="preserve"> Историческая тема, его современное звучание и смысл.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С.А.Есенин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поэте</w:t>
      </w:r>
      <w:r w:rsidRPr="00E535C9">
        <w:rPr>
          <w:b/>
          <w:i/>
          <w:sz w:val="24"/>
          <w:szCs w:val="24"/>
        </w:rPr>
        <w:t>. «</w:t>
      </w:r>
      <w:proofErr w:type="spellStart"/>
      <w:r w:rsidRPr="00E535C9">
        <w:rPr>
          <w:b/>
          <w:i/>
          <w:sz w:val="24"/>
          <w:szCs w:val="24"/>
        </w:rPr>
        <w:t>Пугачев».</w:t>
      </w:r>
      <w:r w:rsidRPr="00E535C9">
        <w:rPr>
          <w:sz w:val="24"/>
          <w:szCs w:val="24"/>
        </w:rPr>
        <w:t>поэма</w:t>
      </w:r>
      <w:proofErr w:type="spellEnd"/>
      <w:r w:rsidRPr="00E535C9">
        <w:rPr>
          <w:sz w:val="24"/>
          <w:szCs w:val="24"/>
        </w:rPr>
        <w:t xml:space="preserve"> на историческую тему. Характер Пугачева. Сопоставление образа предводителя восстания в разных произведениях. Современность и историческое прошлое в драматической поэме Есенина.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Драматическая поэма.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 xml:space="preserve">Р.Р. Сочинение-рассуждение 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И.СШмелев</w:t>
      </w:r>
      <w:proofErr w:type="spellEnd"/>
      <w:r w:rsidRPr="00E535C9">
        <w:rPr>
          <w:sz w:val="24"/>
          <w:szCs w:val="24"/>
        </w:rPr>
        <w:t xml:space="preserve">. </w:t>
      </w:r>
      <w:r w:rsidRPr="00E535C9">
        <w:rPr>
          <w:b/>
          <w:i/>
          <w:sz w:val="24"/>
          <w:szCs w:val="24"/>
        </w:rPr>
        <w:t>«Как я стал писателем».</w:t>
      </w:r>
      <w:r w:rsidRPr="00E535C9">
        <w:rPr>
          <w:sz w:val="24"/>
          <w:szCs w:val="24"/>
        </w:rPr>
        <w:t xml:space="preserve"> Рассказ о пути к творчеству. Сопоставление художественного произведения с документально-биографическими мемуарами.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Писатели улыбаются.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r w:rsidRPr="00E535C9">
        <w:rPr>
          <w:sz w:val="24"/>
          <w:szCs w:val="24"/>
        </w:rPr>
        <w:t>Журнал «</w:t>
      </w:r>
      <w:proofErr w:type="spellStart"/>
      <w:r w:rsidRPr="00E535C9">
        <w:rPr>
          <w:sz w:val="24"/>
          <w:szCs w:val="24"/>
        </w:rPr>
        <w:t>Сатирикон</w:t>
      </w:r>
      <w:proofErr w:type="spellEnd"/>
      <w:r w:rsidRPr="00E535C9">
        <w:rPr>
          <w:sz w:val="24"/>
          <w:szCs w:val="24"/>
        </w:rPr>
        <w:t xml:space="preserve">». </w:t>
      </w:r>
      <w:r w:rsidRPr="00E535C9">
        <w:rPr>
          <w:b/>
          <w:sz w:val="24"/>
          <w:szCs w:val="24"/>
        </w:rPr>
        <w:t xml:space="preserve">Тэффи, </w:t>
      </w:r>
      <w:proofErr w:type="spellStart"/>
      <w:r w:rsidRPr="00E535C9">
        <w:rPr>
          <w:b/>
          <w:sz w:val="24"/>
          <w:szCs w:val="24"/>
        </w:rPr>
        <w:t>О.Дымов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А.Аверченко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b/>
          <w:i/>
          <w:sz w:val="24"/>
          <w:szCs w:val="24"/>
        </w:rPr>
        <w:t xml:space="preserve"> «Всеобщая история, обработанная </w:t>
      </w:r>
      <w:proofErr w:type="spellStart"/>
      <w:r w:rsidRPr="00E535C9">
        <w:rPr>
          <w:b/>
          <w:i/>
          <w:sz w:val="24"/>
          <w:szCs w:val="24"/>
        </w:rPr>
        <w:t>Сатириконом</w:t>
      </w:r>
      <w:proofErr w:type="spellEnd"/>
      <w:r w:rsidRPr="00E535C9">
        <w:rPr>
          <w:b/>
          <w:i/>
          <w:sz w:val="24"/>
          <w:szCs w:val="24"/>
        </w:rPr>
        <w:t>».</w:t>
      </w:r>
      <w:r w:rsidRPr="00E535C9">
        <w:rPr>
          <w:sz w:val="24"/>
          <w:szCs w:val="24"/>
        </w:rPr>
        <w:t xml:space="preserve"> Сатирические изображения исторических событий. Приемы и способы создания сатирического повествования. Смысл иронического повествования о прошлом.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М.Зощенко.</w:t>
      </w:r>
      <w:r w:rsidRPr="00E535C9">
        <w:rPr>
          <w:b/>
          <w:i/>
          <w:sz w:val="24"/>
          <w:szCs w:val="24"/>
        </w:rPr>
        <w:t>«История</w:t>
      </w:r>
      <w:proofErr w:type="spellEnd"/>
      <w:r w:rsidRPr="00E535C9">
        <w:rPr>
          <w:b/>
          <w:i/>
          <w:sz w:val="24"/>
          <w:szCs w:val="24"/>
        </w:rPr>
        <w:t xml:space="preserve"> болезни»;</w:t>
      </w:r>
      <w:r w:rsidR="00CF4F3A">
        <w:rPr>
          <w:b/>
          <w:i/>
          <w:sz w:val="24"/>
          <w:szCs w:val="24"/>
        </w:rPr>
        <w:t xml:space="preserve"> </w:t>
      </w:r>
      <w:r w:rsidRPr="00E535C9">
        <w:rPr>
          <w:b/>
          <w:sz w:val="24"/>
          <w:szCs w:val="24"/>
        </w:rPr>
        <w:t>Тэффи</w:t>
      </w:r>
      <w:r w:rsidRPr="00E535C9">
        <w:rPr>
          <w:sz w:val="24"/>
          <w:szCs w:val="24"/>
        </w:rPr>
        <w:t xml:space="preserve">. </w:t>
      </w:r>
      <w:r w:rsidRPr="00E535C9">
        <w:rPr>
          <w:b/>
          <w:i/>
          <w:sz w:val="24"/>
          <w:szCs w:val="24"/>
        </w:rPr>
        <w:t>«Жизнь и воротник».</w:t>
      </w:r>
      <w:r w:rsidRPr="00E535C9">
        <w:rPr>
          <w:sz w:val="24"/>
          <w:szCs w:val="24"/>
        </w:rPr>
        <w:t xml:space="preserve"> Сатира и юмор </w:t>
      </w:r>
      <w:proofErr w:type="spellStart"/>
      <w:r w:rsidRPr="00E535C9">
        <w:rPr>
          <w:sz w:val="24"/>
          <w:szCs w:val="24"/>
        </w:rPr>
        <w:t>сатириконцев</w:t>
      </w:r>
      <w:proofErr w:type="spellEnd"/>
      <w:r w:rsidRPr="00E535C9">
        <w:rPr>
          <w:sz w:val="24"/>
          <w:szCs w:val="24"/>
        </w:rPr>
        <w:t xml:space="preserve">. 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М.А.Осоргин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«Пенсне».</w:t>
      </w:r>
      <w:r w:rsidRPr="00E535C9">
        <w:rPr>
          <w:sz w:val="24"/>
          <w:szCs w:val="24"/>
        </w:rPr>
        <w:t xml:space="preserve"> Сочетание фантастики и реальности в рассказе. Мелочи быта и их психологическое содержание.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А.Т.Твардовский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поэте. </w:t>
      </w:r>
      <w:r w:rsidRPr="00E535C9">
        <w:rPr>
          <w:b/>
          <w:i/>
          <w:sz w:val="24"/>
          <w:szCs w:val="24"/>
        </w:rPr>
        <w:t>«Василий Теркин».</w:t>
      </w:r>
      <w:r w:rsidRPr="00E535C9">
        <w:rPr>
          <w:sz w:val="24"/>
          <w:szCs w:val="24"/>
        </w:rPr>
        <w:t xml:space="preserve"> Жизнь народа на крутых переломах и поворотах истории в произведениях поэта. Поэтическая энциклопедия Великой Отечественной войны. Тема служения Родине. Новаторский характер Василия Теркина – сочетание черт крестьянина и убеждений гражданина, защитника Родины. Картины жизни воюющего народа. Реалистическая правда о войне в поэме. Юмор. Язык поэмы. Связь фольклора и литературы. Композиция поэмы. Восприятие поэмы читателями-фронтовиками. Оценка поэмы в литературной критике.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Фольклор и литература. Авторские отступления как элемент композиции.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А.П.Платонов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«Возвращение».</w:t>
      </w:r>
      <w:r w:rsidRPr="00E535C9">
        <w:rPr>
          <w:sz w:val="24"/>
          <w:szCs w:val="24"/>
        </w:rPr>
        <w:t xml:space="preserve"> Утверждение доброты, сострадания, гуманизма в душах солдат, вернувшихся с войны. Изображение негромкого героизма тружеников тыла. Нравственная проблематика рассказа.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Стихи и песни о Великой Отечественной войне 1941-1945 годов.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М.Исаковский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Б.Окуджава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А.Фатьянов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Л.Ошанин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Лирические и героические песни в годы </w:t>
      </w:r>
      <w:r w:rsidRPr="00E535C9">
        <w:rPr>
          <w:sz w:val="24"/>
          <w:szCs w:val="24"/>
        </w:rPr>
        <w:lastRenderedPageBreak/>
        <w:t>Вов. Выражение в них сокровенных чувств и переживаний каждого солдата.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В.П.Астафьев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«Фотография, на которой меня нет».</w:t>
      </w:r>
      <w:r w:rsidRPr="00E535C9">
        <w:rPr>
          <w:sz w:val="24"/>
          <w:szCs w:val="24"/>
        </w:rPr>
        <w:t xml:space="preserve"> Автобиографический характер рассказа. Отражение военного времени. Мечта и реальность военного детства. Дружеская атмосфера, объединяющая жителей деревни.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Герой-повествователь.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proofErr w:type="spellStart"/>
      <w:r w:rsidRPr="00E535C9">
        <w:rPr>
          <w:i/>
          <w:sz w:val="24"/>
          <w:szCs w:val="24"/>
        </w:rPr>
        <w:t>Р.Р.Сочинение</w:t>
      </w:r>
      <w:proofErr w:type="spellEnd"/>
      <w:r w:rsidRPr="00E535C9">
        <w:rPr>
          <w:i/>
          <w:sz w:val="24"/>
          <w:szCs w:val="24"/>
        </w:rPr>
        <w:t>-рассуждение «Великая Отечественная война в русской литературе»</w:t>
      </w:r>
    </w:p>
    <w:p w:rsidR="00DB1E60" w:rsidRPr="00E535C9" w:rsidRDefault="00DB1E60" w:rsidP="00DB1E60">
      <w:pPr>
        <w:pStyle w:val="a4"/>
        <w:jc w:val="center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Русские поэты о Родине, родной природе.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И.Анненский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Д.Мережковский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Н.Заболоцкий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Н.Рубцов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Поэты Русского зарубежья об оставленной ими Родине. </w:t>
      </w:r>
      <w:proofErr w:type="spellStart"/>
      <w:r w:rsidRPr="00E535C9">
        <w:rPr>
          <w:b/>
          <w:sz w:val="24"/>
          <w:szCs w:val="24"/>
        </w:rPr>
        <w:t>Н.Оцуп</w:t>
      </w:r>
      <w:proofErr w:type="spellEnd"/>
      <w:r w:rsidRPr="00E535C9">
        <w:rPr>
          <w:b/>
          <w:sz w:val="24"/>
          <w:szCs w:val="24"/>
        </w:rPr>
        <w:t>, Дон-</w:t>
      </w:r>
      <w:proofErr w:type="spellStart"/>
      <w:r w:rsidRPr="00E535C9">
        <w:rPr>
          <w:b/>
          <w:sz w:val="24"/>
          <w:szCs w:val="24"/>
        </w:rPr>
        <w:t>Аминадо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З.Гиппиус</w:t>
      </w:r>
      <w:proofErr w:type="spellEnd"/>
      <w:r w:rsidRPr="00E535C9">
        <w:rPr>
          <w:b/>
          <w:sz w:val="24"/>
          <w:szCs w:val="24"/>
        </w:rPr>
        <w:t xml:space="preserve">, </w:t>
      </w:r>
      <w:proofErr w:type="spellStart"/>
      <w:r w:rsidRPr="00E535C9">
        <w:rPr>
          <w:b/>
          <w:sz w:val="24"/>
          <w:szCs w:val="24"/>
        </w:rPr>
        <w:t>И.Бунин</w:t>
      </w:r>
      <w:proofErr w:type="spellEnd"/>
      <w:r w:rsidRPr="00E535C9">
        <w:rPr>
          <w:b/>
          <w:sz w:val="24"/>
          <w:szCs w:val="24"/>
        </w:rPr>
        <w:t>.</w:t>
      </w:r>
    </w:p>
    <w:p w:rsidR="00DB1E60" w:rsidRPr="00E535C9" w:rsidRDefault="00DB1E60" w:rsidP="00DB1E60">
      <w:pPr>
        <w:pStyle w:val="a4"/>
        <w:jc w:val="both"/>
        <w:rPr>
          <w:b/>
          <w:sz w:val="24"/>
          <w:szCs w:val="24"/>
        </w:rPr>
      </w:pPr>
      <w:r w:rsidRPr="00E535C9">
        <w:rPr>
          <w:b/>
          <w:sz w:val="24"/>
          <w:szCs w:val="24"/>
        </w:rPr>
        <w:t>7. Из зарубежной литературы.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У.Шекспир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«Ромео и Джульетта».</w:t>
      </w:r>
      <w:r w:rsidRPr="00E535C9">
        <w:rPr>
          <w:sz w:val="24"/>
          <w:szCs w:val="24"/>
        </w:rPr>
        <w:t xml:space="preserve"> Семейная вражда и любовь героев – символ любви и жертвенности. «Вечные» проблемы в творчестве Шекспира. Сонеты Шекспира. 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Конфликт как основа сюжета драматического произведения. Сонет как форма лирической поэзии.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Ж.Б.Мольер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Слово о Мольере. </w:t>
      </w:r>
      <w:r w:rsidRPr="00E535C9">
        <w:rPr>
          <w:b/>
          <w:i/>
          <w:sz w:val="24"/>
          <w:szCs w:val="24"/>
        </w:rPr>
        <w:t>«Мещанин во дворянстве»</w:t>
      </w:r>
      <w:r w:rsidRPr="00E535C9">
        <w:rPr>
          <w:sz w:val="24"/>
          <w:szCs w:val="24"/>
        </w:rPr>
        <w:t xml:space="preserve"> (обзор с чтением отдельных сцен)</w:t>
      </w:r>
    </w:p>
    <w:p w:rsidR="00DB1E60" w:rsidRPr="00E535C9" w:rsidRDefault="00DB1E60" w:rsidP="00DB1E60">
      <w:pPr>
        <w:pStyle w:val="a4"/>
        <w:jc w:val="both"/>
        <w:rPr>
          <w:i/>
          <w:sz w:val="24"/>
          <w:szCs w:val="24"/>
        </w:rPr>
      </w:pPr>
      <w:r w:rsidRPr="00E535C9">
        <w:rPr>
          <w:i/>
          <w:sz w:val="24"/>
          <w:szCs w:val="24"/>
        </w:rPr>
        <w:t>Теория литературы. Классицизм. Сатира.</w:t>
      </w:r>
    </w:p>
    <w:p w:rsidR="00DB1E60" w:rsidRPr="00E535C9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sz w:val="24"/>
          <w:szCs w:val="24"/>
        </w:rPr>
        <w:t>Д.Свифт</w:t>
      </w:r>
      <w:proofErr w:type="spellEnd"/>
      <w:r w:rsidRPr="00E535C9">
        <w:rPr>
          <w:b/>
          <w:sz w:val="24"/>
          <w:szCs w:val="24"/>
        </w:rPr>
        <w:t>.</w:t>
      </w:r>
      <w:r w:rsidRPr="00E535C9">
        <w:rPr>
          <w:sz w:val="24"/>
          <w:szCs w:val="24"/>
        </w:rPr>
        <w:t xml:space="preserve"> Рассказ о писателе. </w:t>
      </w:r>
      <w:r w:rsidRPr="00E535C9">
        <w:rPr>
          <w:b/>
          <w:i/>
          <w:sz w:val="24"/>
          <w:szCs w:val="24"/>
        </w:rPr>
        <w:t>«Путешествие Гулливера».</w:t>
      </w:r>
      <w:r w:rsidRPr="00E535C9">
        <w:rPr>
          <w:sz w:val="24"/>
          <w:szCs w:val="24"/>
        </w:rPr>
        <w:t xml:space="preserve"> Сатира на государственное устройство и общество. Гротесковый характер изображения.</w:t>
      </w:r>
    </w:p>
    <w:p w:rsidR="00DB1E60" w:rsidRDefault="00DB1E60" w:rsidP="00DB1E60">
      <w:pPr>
        <w:pStyle w:val="a4"/>
        <w:jc w:val="both"/>
        <w:rPr>
          <w:sz w:val="24"/>
          <w:szCs w:val="24"/>
        </w:rPr>
      </w:pPr>
      <w:proofErr w:type="spellStart"/>
      <w:r w:rsidRPr="00E535C9">
        <w:rPr>
          <w:b/>
          <w:i/>
          <w:sz w:val="24"/>
          <w:szCs w:val="24"/>
        </w:rPr>
        <w:t>В.Скотт</w:t>
      </w:r>
      <w:proofErr w:type="spellEnd"/>
      <w:r w:rsidRPr="00E535C9">
        <w:rPr>
          <w:sz w:val="24"/>
          <w:szCs w:val="24"/>
        </w:rPr>
        <w:t xml:space="preserve">. Рассказ о писателе. </w:t>
      </w:r>
      <w:r w:rsidRPr="00E535C9">
        <w:rPr>
          <w:b/>
          <w:i/>
          <w:sz w:val="24"/>
          <w:szCs w:val="24"/>
        </w:rPr>
        <w:t xml:space="preserve">«Айвенго». </w:t>
      </w:r>
      <w:r w:rsidRPr="00E535C9">
        <w:rPr>
          <w:sz w:val="24"/>
          <w:szCs w:val="24"/>
        </w:rPr>
        <w:t>Исторический роман. Средневековая Англия в романе. Главные герои и события.</w:t>
      </w:r>
    </w:p>
    <w:p w:rsidR="00DB1E60" w:rsidRPr="007D4724" w:rsidRDefault="00DB1E60" w:rsidP="00DB1E60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9 класс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 w:rsidRPr="008D0472">
        <w:rPr>
          <w:b/>
          <w:sz w:val="24"/>
          <w:szCs w:val="24"/>
        </w:rPr>
        <w:t>Введение.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Литература и ее роль в духовной жизни человека.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Шедевры родной ли</w:t>
      </w:r>
      <w:r>
        <w:rPr>
          <w:sz w:val="24"/>
          <w:szCs w:val="24"/>
        </w:rPr>
        <w:t>тературы. Формирование потребно</w:t>
      </w:r>
      <w:r w:rsidRPr="008D0472">
        <w:rPr>
          <w:sz w:val="24"/>
          <w:szCs w:val="24"/>
        </w:rPr>
        <w:t>сти общения с искусством, возникновение и развитие творческой читательской самостоятельности.</w:t>
      </w:r>
    </w:p>
    <w:p w:rsidR="00DB1E60" w:rsidRPr="008D0472" w:rsidRDefault="00DB1E60" w:rsidP="00DB1E60">
      <w:pPr>
        <w:jc w:val="both"/>
        <w:rPr>
          <w:i/>
          <w:sz w:val="24"/>
          <w:szCs w:val="24"/>
        </w:rPr>
      </w:pPr>
      <w:r w:rsidRPr="008D0472">
        <w:rPr>
          <w:sz w:val="24"/>
          <w:szCs w:val="24"/>
        </w:rPr>
        <w:t>Теория литературы. Литература как искусство слова</w:t>
      </w:r>
      <w:r w:rsidRPr="008D0472">
        <w:rPr>
          <w:i/>
          <w:sz w:val="24"/>
          <w:szCs w:val="24"/>
        </w:rPr>
        <w:t>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Из древнерусской литературы</w:t>
      </w:r>
      <w:r w:rsidRPr="008D0472">
        <w:rPr>
          <w:sz w:val="24"/>
          <w:szCs w:val="24"/>
        </w:rPr>
        <w:t>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Беседа о древнерусск</w:t>
      </w:r>
      <w:r>
        <w:rPr>
          <w:sz w:val="24"/>
          <w:szCs w:val="24"/>
        </w:rPr>
        <w:t>ой литературе. Самобытный харак</w:t>
      </w:r>
      <w:r w:rsidRPr="008D0472">
        <w:rPr>
          <w:sz w:val="24"/>
          <w:szCs w:val="24"/>
        </w:rPr>
        <w:t>тер древнерусской литературы. Богатство и разнообразие жанров.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iCs/>
          <w:sz w:val="24"/>
          <w:szCs w:val="24"/>
        </w:rPr>
        <w:t xml:space="preserve">«Слово о полку </w:t>
      </w:r>
      <w:proofErr w:type="spellStart"/>
      <w:r w:rsidRPr="008D0472">
        <w:rPr>
          <w:b/>
          <w:iCs/>
          <w:sz w:val="24"/>
          <w:szCs w:val="24"/>
        </w:rPr>
        <w:t>Игореве».</w:t>
      </w:r>
      <w:r w:rsidRPr="008D0472">
        <w:rPr>
          <w:sz w:val="24"/>
          <w:szCs w:val="24"/>
        </w:rPr>
        <w:t>История</w:t>
      </w:r>
      <w:proofErr w:type="spellEnd"/>
      <w:r w:rsidRPr="008D0472">
        <w:rPr>
          <w:sz w:val="24"/>
          <w:szCs w:val="24"/>
        </w:rPr>
        <w:t xml:space="preserve"> открытия памятника, проблема авторства. Худ</w:t>
      </w:r>
      <w:r>
        <w:rPr>
          <w:sz w:val="24"/>
          <w:szCs w:val="24"/>
        </w:rPr>
        <w:t>ожественные особенности произве</w:t>
      </w:r>
      <w:r w:rsidRPr="008D0472">
        <w:rPr>
          <w:sz w:val="24"/>
          <w:szCs w:val="24"/>
        </w:rPr>
        <w:t>дения. Значение «Слова..</w:t>
      </w:r>
      <w:r>
        <w:rPr>
          <w:sz w:val="24"/>
          <w:szCs w:val="24"/>
        </w:rPr>
        <w:t>.» для русской литературы после</w:t>
      </w:r>
      <w:r w:rsidRPr="008D0472">
        <w:rPr>
          <w:sz w:val="24"/>
          <w:szCs w:val="24"/>
        </w:rPr>
        <w:t>дующих веков.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Слово как жанр древнерусской литературы.</w:t>
      </w:r>
    </w:p>
    <w:p w:rsidR="00DB1E60" w:rsidRPr="008D0472" w:rsidRDefault="00DB1E60" w:rsidP="00DB1E60">
      <w:pPr>
        <w:jc w:val="both"/>
        <w:rPr>
          <w:b/>
          <w:i/>
          <w:sz w:val="24"/>
          <w:szCs w:val="24"/>
        </w:rPr>
      </w:pPr>
      <w:r w:rsidRPr="008D0472">
        <w:rPr>
          <w:b/>
          <w:sz w:val="24"/>
          <w:szCs w:val="24"/>
        </w:rPr>
        <w:t xml:space="preserve">Из литературы </w:t>
      </w:r>
      <w:r w:rsidRPr="008D0472">
        <w:rPr>
          <w:b/>
          <w:sz w:val="24"/>
          <w:szCs w:val="24"/>
          <w:lang w:val="en-US"/>
        </w:rPr>
        <w:t>XVIII</w:t>
      </w:r>
      <w:r w:rsidRPr="008D0472">
        <w:rPr>
          <w:b/>
          <w:sz w:val="24"/>
          <w:szCs w:val="24"/>
        </w:rPr>
        <w:t xml:space="preserve"> века.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Характеристика русской литературы </w:t>
      </w:r>
      <w:r w:rsidRPr="008D0472">
        <w:rPr>
          <w:sz w:val="24"/>
          <w:szCs w:val="24"/>
          <w:lang w:val="en-US"/>
        </w:rPr>
        <w:t>XVIII</w:t>
      </w:r>
      <w:r w:rsidRPr="008D0472">
        <w:rPr>
          <w:sz w:val="24"/>
          <w:szCs w:val="24"/>
        </w:rPr>
        <w:t xml:space="preserve"> века. 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>
        <w:rPr>
          <w:sz w:val="24"/>
          <w:szCs w:val="24"/>
        </w:rPr>
        <w:t>Граж</w:t>
      </w:r>
      <w:r w:rsidRPr="008D0472">
        <w:rPr>
          <w:sz w:val="24"/>
          <w:szCs w:val="24"/>
        </w:rPr>
        <w:t>данский пафос русского классицизма.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pacing w:val="-3"/>
          <w:sz w:val="24"/>
          <w:szCs w:val="24"/>
        </w:rPr>
        <w:t>Михаил Васильевич Ломоносов.</w:t>
      </w:r>
      <w:r w:rsidRPr="008D0472">
        <w:rPr>
          <w:spacing w:val="-3"/>
          <w:sz w:val="24"/>
          <w:szCs w:val="24"/>
        </w:rPr>
        <w:t xml:space="preserve">  Жизнь и творчество. </w:t>
      </w:r>
      <w:r w:rsidRPr="008D0472">
        <w:rPr>
          <w:sz w:val="24"/>
          <w:szCs w:val="24"/>
        </w:rPr>
        <w:t>Ученый, поэт, реформатор русского литературного языка и стиха.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 «Вечернее размышле</w:t>
      </w:r>
      <w:r>
        <w:rPr>
          <w:sz w:val="24"/>
          <w:szCs w:val="24"/>
        </w:rPr>
        <w:t>ние о Божием величестве при слу</w:t>
      </w:r>
      <w:r w:rsidRPr="008D0472">
        <w:rPr>
          <w:sz w:val="24"/>
          <w:szCs w:val="24"/>
        </w:rPr>
        <w:t xml:space="preserve">чае великого северного сияния», «Ода на день восшествия </w:t>
      </w:r>
      <w:r w:rsidRPr="008D0472">
        <w:rPr>
          <w:spacing w:val="-6"/>
          <w:sz w:val="24"/>
          <w:szCs w:val="24"/>
        </w:rPr>
        <w:t>на Всероссийский прес</w:t>
      </w:r>
      <w:r>
        <w:rPr>
          <w:spacing w:val="-6"/>
          <w:sz w:val="24"/>
          <w:szCs w:val="24"/>
        </w:rPr>
        <w:t xml:space="preserve">тол </w:t>
      </w:r>
      <w:proofErr w:type="spellStart"/>
      <w:r>
        <w:rPr>
          <w:spacing w:val="-6"/>
          <w:sz w:val="24"/>
          <w:szCs w:val="24"/>
        </w:rPr>
        <w:t>ея</w:t>
      </w:r>
      <w:proofErr w:type="spellEnd"/>
      <w:r>
        <w:rPr>
          <w:spacing w:val="-6"/>
          <w:sz w:val="24"/>
          <w:szCs w:val="24"/>
        </w:rPr>
        <w:t xml:space="preserve"> Величества государыни Им</w:t>
      </w:r>
      <w:r w:rsidRPr="008D0472">
        <w:rPr>
          <w:spacing w:val="-5"/>
          <w:sz w:val="24"/>
          <w:szCs w:val="24"/>
        </w:rPr>
        <w:t xml:space="preserve">ператрицы </w:t>
      </w:r>
      <w:proofErr w:type="spellStart"/>
      <w:r w:rsidRPr="008D0472">
        <w:rPr>
          <w:spacing w:val="-5"/>
          <w:sz w:val="24"/>
          <w:szCs w:val="24"/>
        </w:rPr>
        <w:t>Елисаветы</w:t>
      </w:r>
      <w:proofErr w:type="spellEnd"/>
      <w:r>
        <w:rPr>
          <w:spacing w:val="-5"/>
          <w:sz w:val="24"/>
          <w:szCs w:val="24"/>
        </w:rPr>
        <w:t xml:space="preserve"> Петровны 1747 года». Прославле</w:t>
      </w:r>
      <w:r w:rsidRPr="008D0472">
        <w:rPr>
          <w:sz w:val="24"/>
          <w:szCs w:val="24"/>
        </w:rPr>
        <w:t>ние Родины, мира, науки и просвещения в произведениях Ломоносова.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</w:t>
      </w:r>
      <w:r>
        <w:rPr>
          <w:sz w:val="24"/>
          <w:szCs w:val="24"/>
        </w:rPr>
        <w:t>уры. Ода как жанр лирической по</w:t>
      </w:r>
      <w:r w:rsidRPr="008D0472">
        <w:rPr>
          <w:sz w:val="24"/>
          <w:szCs w:val="24"/>
        </w:rPr>
        <w:t>эзии.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Гавриил Романович Державин</w:t>
      </w:r>
      <w:r>
        <w:rPr>
          <w:sz w:val="24"/>
          <w:szCs w:val="24"/>
        </w:rPr>
        <w:t>. Жизнь и творчество. (Об</w:t>
      </w:r>
      <w:r w:rsidRPr="008D0472">
        <w:rPr>
          <w:sz w:val="24"/>
          <w:szCs w:val="24"/>
        </w:rPr>
        <w:t>зор.)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«Властителям и </w:t>
      </w:r>
      <w:proofErr w:type="spellStart"/>
      <w:r w:rsidRPr="008D0472">
        <w:rPr>
          <w:iCs/>
          <w:sz w:val="24"/>
          <w:szCs w:val="24"/>
        </w:rPr>
        <w:t>судиям».</w:t>
      </w:r>
      <w:r w:rsidRPr="008D0472">
        <w:rPr>
          <w:sz w:val="24"/>
          <w:szCs w:val="24"/>
        </w:rPr>
        <w:t>Тема</w:t>
      </w:r>
      <w:proofErr w:type="spellEnd"/>
      <w:r w:rsidRPr="008D0472">
        <w:rPr>
          <w:sz w:val="24"/>
          <w:szCs w:val="24"/>
        </w:rPr>
        <w:t xml:space="preserve"> несправедли</w:t>
      </w:r>
      <w:r>
        <w:rPr>
          <w:sz w:val="24"/>
          <w:szCs w:val="24"/>
        </w:rPr>
        <w:t>вости силь</w:t>
      </w:r>
      <w:r w:rsidRPr="008D0472">
        <w:rPr>
          <w:sz w:val="24"/>
          <w:szCs w:val="24"/>
        </w:rPr>
        <w:t>ных мира сего. «Высоки</w:t>
      </w:r>
      <w:r>
        <w:rPr>
          <w:sz w:val="24"/>
          <w:szCs w:val="24"/>
        </w:rPr>
        <w:t>й» слог и ораторские, декламаци</w:t>
      </w:r>
      <w:r w:rsidRPr="008D0472">
        <w:rPr>
          <w:sz w:val="24"/>
          <w:szCs w:val="24"/>
        </w:rPr>
        <w:t>онные интонации.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«</w:t>
      </w:r>
      <w:proofErr w:type="spellStart"/>
      <w:r w:rsidRPr="008D0472">
        <w:rPr>
          <w:iCs/>
          <w:sz w:val="24"/>
          <w:szCs w:val="24"/>
        </w:rPr>
        <w:t>Памятник»</w:t>
      </w:r>
      <w:r w:rsidRPr="008D0472">
        <w:rPr>
          <w:b/>
          <w:i/>
          <w:iCs/>
          <w:sz w:val="24"/>
          <w:szCs w:val="24"/>
        </w:rPr>
        <w:t>.</w:t>
      </w:r>
      <w:r w:rsidRPr="008D0472">
        <w:rPr>
          <w:sz w:val="24"/>
          <w:szCs w:val="24"/>
        </w:rPr>
        <w:t>Традиции</w:t>
      </w:r>
      <w:proofErr w:type="spellEnd"/>
      <w:r w:rsidRPr="008D0472">
        <w:rPr>
          <w:sz w:val="24"/>
          <w:szCs w:val="24"/>
        </w:rPr>
        <w:t xml:space="preserve"> Горация. Мысль о бессмертии поэта. «Забавный русск</w:t>
      </w:r>
      <w:r>
        <w:rPr>
          <w:sz w:val="24"/>
          <w:szCs w:val="24"/>
        </w:rPr>
        <w:t>ий слог» Державина и его особен</w:t>
      </w:r>
      <w:r w:rsidRPr="008D0472">
        <w:rPr>
          <w:sz w:val="24"/>
          <w:szCs w:val="24"/>
        </w:rPr>
        <w:t>ности. Оценка в стихотворении собственного поэтического новаторства.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Николай Михайлович Карамзин</w:t>
      </w:r>
      <w:r w:rsidRPr="008D0472">
        <w:rPr>
          <w:sz w:val="24"/>
          <w:szCs w:val="24"/>
        </w:rPr>
        <w:t>.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Повесть </w:t>
      </w:r>
      <w:r w:rsidRPr="008D0472">
        <w:rPr>
          <w:iCs/>
          <w:sz w:val="24"/>
          <w:szCs w:val="24"/>
        </w:rPr>
        <w:t xml:space="preserve">«Бедная </w:t>
      </w:r>
      <w:proofErr w:type="spellStart"/>
      <w:r w:rsidRPr="008D0472">
        <w:rPr>
          <w:iCs/>
          <w:sz w:val="24"/>
          <w:szCs w:val="24"/>
        </w:rPr>
        <w:t>Лиза»,</w:t>
      </w:r>
      <w:r w:rsidRPr="008D0472">
        <w:rPr>
          <w:sz w:val="24"/>
          <w:szCs w:val="24"/>
        </w:rPr>
        <w:t>стихотворение</w:t>
      </w:r>
      <w:proofErr w:type="spellEnd"/>
      <w:r w:rsidRPr="008D0472">
        <w:rPr>
          <w:sz w:val="24"/>
          <w:szCs w:val="24"/>
        </w:rPr>
        <w:t xml:space="preserve"> </w:t>
      </w:r>
      <w:r w:rsidRPr="008D0472">
        <w:rPr>
          <w:iCs/>
          <w:sz w:val="24"/>
          <w:szCs w:val="24"/>
        </w:rPr>
        <w:t>«</w:t>
      </w:r>
      <w:proofErr w:type="spellStart"/>
      <w:r w:rsidRPr="008D0472">
        <w:rPr>
          <w:iCs/>
          <w:sz w:val="24"/>
          <w:szCs w:val="24"/>
        </w:rPr>
        <w:t>Осень»</w:t>
      </w:r>
      <w:r w:rsidRPr="008D0472">
        <w:rPr>
          <w:b/>
          <w:i/>
          <w:iCs/>
          <w:sz w:val="24"/>
          <w:szCs w:val="24"/>
        </w:rPr>
        <w:t>.</w:t>
      </w:r>
      <w:r>
        <w:rPr>
          <w:sz w:val="24"/>
          <w:szCs w:val="24"/>
        </w:rPr>
        <w:t>Сенти</w:t>
      </w:r>
      <w:r w:rsidRPr="008D0472">
        <w:rPr>
          <w:sz w:val="24"/>
          <w:szCs w:val="24"/>
        </w:rPr>
        <w:t>ментализм</w:t>
      </w:r>
      <w:proofErr w:type="spellEnd"/>
      <w:r w:rsidRPr="008D0472">
        <w:rPr>
          <w:sz w:val="24"/>
          <w:szCs w:val="24"/>
        </w:rPr>
        <w:t>. Утверждение общечеловеческих ценностей в повести «Бедная Лиза». Главные герои повести. Внимание писателя к внутреннему миру героини. Новые черты русской литературы.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Сентиментализм (начальные представления).</w:t>
      </w:r>
    </w:p>
    <w:p w:rsidR="00DB1E60" w:rsidRPr="008D0472" w:rsidRDefault="00DB1E60" w:rsidP="00DB1E60">
      <w:pPr>
        <w:jc w:val="both"/>
        <w:rPr>
          <w:i/>
          <w:sz w:val="24"/>
          <w:szCs w:val="24"/>
        </w:rPr>
      </w:pPr>
      <w:r w:rsidRPr="008D0472">
        <w:rPr>
          <w:b/>
          <w:sz w:val="24"/>
          <w:szCs w:val="24"/>
        </w:rPr>
        <w:t xml:space="preserve">Из литературы </w:t>
      </w:r>
      <w:r w:rsidRPr="008D0472">
        <w:rPr>
          <w:b/>
          <w:sz w:val="24"/>
          <w:szCs w:val="24"/>
          <w:lang w:val="en-US"/>
        </w:rPr>
        <w:t>XIX</w:t>
      </w:r>
      <w:r w:rsidRPr="008D0472">
        <w:rPr>
          <w:b/>
          <w:sz w:val="24"/>
          <w:szCs w:val="24"/>
        </w:rPr>
        <w:t xml:space="preserve"> века. Из литературы первой половины </w:t>
      </w:r>
      <w:r w:rsidRPr="008D0472">
        <w:rPr>
          <w:b/>
          <w:sz w:val="24"/>
          <w:szCs w:val="24"/>
          <w:lang w:val="en-US"/>
        </w:rPr>
        <w:t>XIX</w:t>
      </w:r>
      <w:r w:rsidRPr="008D0472">
        <w:rPr>
          <w:b/>
          <w:sz w:val="24"/>
          <w:szCs w:val="24"/>
        </w:rPr>
        <w:t xml:space="preserve"> века.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lastRenderedPageBreak/>
        <w:t xml:space="preserve">Беседа об авторах и произведениях, определивших лицо литературы </w:t>
      </w:r>
      <w:r w:rsidRPr="008D0472">
        <w:rPr>
          <w:sz w:val="24"/>
          <w:szCs w:val="24"/>
          <w:lang w:val="en-US"/>
        </w:rPr>
        <w:t>XIX</w:t>
      </w:r>
      <w:r w:rsidRPr="008D0472">
        <w:rPr>
          <w:sz w:val="24"/>
          <w:szCs w:val="24"/>
        </w:rPr>
        <w:t xml:space="preserve"> века. Поэзия, проза, драматургия </w:t>
      </w:r>
      <w:r w:rsidRPr="008D0472">
        <w:rPr>
          <w:sz w:val="24"/>
          <w:szCs w:val="24"/>
          <w:lang w:val="en-US"/>
        </w:rPr>
        <w:t>XIX</w:t>
      </w:r>
      <w:r w:rsidRPr="008D0472">
        <w:rPr>
          <w:sz w:val="24"/>
          <w:szCs w:val="24"/>
        </w:rPr>
        <w:t xml:space="preserve"> века в русской критике, публицистике, мемуарной литературе.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Василий Андреевич Жуковский.</w:t>
      </w:r>
      <w:r w:rsidRPr="008D0472">
        <w:rPr>
          <w:sz w:val="24"/>
          <w:szCs w:val="24"/>
        </w:rPr>
        <w:t xml:space="preserve"> Жизнь и творчество. (Обзор.)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«</w:t>
      </w:r>
      <w:proofErr w:type="spellStart"/>
      <w:r w:rsidRPr="008D0472">
        <w:rPr>
          <w:iCs/>
          <w:sz w:val="24"/>
          <w:szCs w:val="24"/>
        </w:rPr>
        <w:t>Море».</w:t>
      </w:r>
      <w:r w:rsidRPr="008D0472">
        <w:rPr>
          <w:sz w:val="24"/>
          <w:szCs w:val="24"/>
        </w:rPr>
        <w:t>Романтический</w:t>
      </w:r>
      <w:proofErr w:type="spellEnd"/>
      <w:r w:rsidRPr="008D0472">
        <w:rPr>
          <w:sz w:val="24"/>
          <w:szCs w:val="24"/>
        </w:rPr>
        <w:t xml:space="preserve"> образ моря.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«</w:t>
      </w:r>
      <w:proofErr w:type="spellStart"/>
      <w:r w:rsidRPr="008D0472">
        <w:rPr>
          <w:iCs/>
          <w:sz w:val="24"/>
          <w:szCs w:val="24"/>
        </w:rPr>
        <w:t>Невыразимое».</w:t>
      </w:r>
      <w:r w:rsidRPr="008D0472">
        <w:rPr>
          <w:sz w:val="24"/>
          <w:szCs w:val="24"/>
        </w:rPr>
        <w:t>Границы</w:t>
      </w:r>
      <w:proofErr w:type="spellEnd"/>
      <w:r w:rsidRPr="008D0472">
        <w:rPr>
          <w:sz w:val="24"/>
          <w:szCs w:val="24"/>
        </w:rPr>
        <w:t xml:space="preserve"> выразимого. Возможности по</w:t>
      </w:r>
      <w:r w:rsidRPr="008D0472">
        <w:rPr>
          <w:sz w:val="24"/>
          <w:szCs w:val="24"/>
        </w:rPr>
        <w:softHyphen/>
        <w:t>этического языка и трудности, встающие на пути поэта. Отношение романтика к слову.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«Светлана». </w:t>
      </w:r>
      <w:r w:rsidRPr="008D0472">
        <w:rPr>
          <w:sz w:val="24"/>
          <w:szCs w:val="24"/>
        </w:rPr>
        <w:t xml:space="preserve">Жанр баллады в творчестве Жуковского: </w:t>
      </w:r>
      <w:proofErr w:type="spellStart"/>
      <w:r w:rsidRPr="008D0472">
        <w:rPr>
          <w:sz w:val="24"/>
          <w:szCs w:val="24"/>
        </w:rPr>
        <w:t>сюжетность</w:t>
      </w:r>
      <w:proofErr w:type="spellEnd"/>
      <w:r w:rsidRPr="008D0472">
        <w:rPr>
          <w:sz w:val="24"/>
          <w:szCs w:val="24"/>
        </w:rPr>
        <w:t>, фантастика, фольклорное начало, атмосфера тайны и символика сна</w:t>
      </w:r>
      <w:r>
        <w:rPr>
          <w:sz w:val="24"/>
          <w:szCs w:val="24"/>
        </w:rPr>
        <w:t>, пугающий пейзаж, роковые пред</w:t>
      </w:r>
      <w:r w:rsidRPr="008D0472">
        <w:rPr>
          <w:sz w:val="24"/>
          <w:szCs w:val="24"/>
        </w:rPr>
        <w:t xml:space="preserve">сказания и приметы, утренние и вечерние сумерки как граница ночи и дня, мотивы дороги и смерти. Баллада «Светлана» — пример </w:t>
      </w:r>
      <w:r>
        <w:rPr>
          <w:sz w:val="24"/>
          <w:szCs w:val="24"/>
        </w:rPr>
        <w:t>преображения традиционной фанта</w:t>
      </w:r>
      <w:r w:rsidRPr="008D0472">
        <w:rPr>
          <w:sz w:val="24"/>
          <w:szCs w:val="24"/>
        </w:rPr>
        <w:t>стической баллады. Нравственный мир героини как средо</w:t>
      </w:r>
      <w:r w:rsidRPr="008D0472">
        <w:rPr>
          <w:sz w:val="24"/>
          <w:szCs w:val="24"/>
        </w:rPr>
        <w:softHyphen/>
        <w:t>точие народного духа и христианской веры. Светлана — пленительный образ русской девушки, сохранившей веру в Бога и не поддавшейся губительным чарам.</w:t>
      </w:r>
    </w:p>
    <w:p w:rsidR="00DB1E60" w:rsidRPr="00D46459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</w:t>
      </w:r>
      <w:r>
        <w:rPr>
          <w:sz w:val="24"/>
          <w:szCs w:val="24"/>
        </w:rPr>
        <w:t>уры. Баллада (развитие представ</w:t>
      </w:r>
      <w:r w:rsidRPr="008D0472">
        <w:rPr>
          <w:sz w:val="24"/>
          <w:szCs w:val="24"/>
        </w:rPr>
        <w:t>лений).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 xml:space="preserve">Александр Сергеевич Грибоедов. </w:t>
      </w:r>
      <w:r w:rsidRPr="008D0472">
        <w:rPr>
          <w:sz w:val="24"/>
          <w:szCs w:val="24"/>
        </w:rPr>
        <w:t>Жизнь и творчество. (Обзор.)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«Горе от ума». </w:t>
      </w:r>
      <w:r w:rsidRPr="008D0472">
        <w:rPr>
          <w:sz w:val="24"/>
          <w:szCs w:val="24"/>
        </w:rPr>
        <w:t>Обзор содержания. Картина нравов, галерея живых типов и острая сатира. Общечеловеческое звучание образов персонажей. Меткий афористический язык. Особенности композиции комедии. Критика о комедии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(И. А. Гончаров.«</w:t>
      </w:r>
      <w:proofErr w:type="spellStart"/>
      <w:r w:rsidRPr="008D0472">
        <w:rPr>
          <w:iCs/>
          <w:sz w:val="24"/>
          <w:szCs w:val="24"/>
        </w:rPr>
        <w:t>Мильон</w:t>
      </w:r>
      <w:proofErr w:type="spellEnd"/>
      <w:r w:rsidRPr="008D0472">
        <w:rPr>
          <w:iCs/>
          <w:sz w:val="24"/>
          <w:szCs w:val="24"/>
        </w:rPr>
        <w:t xml:space="preserve"> терзаний»).</w:t>
      </w:r>
      <w:r w:rsidRPr="008D0472">
        <w:rPr>
          <w:sz w:val="24"/>
          <w:szCs w:val="24"/>
        </w:rPr>
        <w:t>Преодоление канонов классицизма в комедии.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Александр Сергеевич Пушкин.</w:t>
      </w:r>
      <w:r w:rsidRPr="008D0472">
        <w:rPr>
          <w:sz w:val="24"/>
          <w:szCs w:val="24"/>
        </w:rPr>
        <w:t xml:space="preserve"> Жизнь и творчество. (Обзор.)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Стихотворения «Деревня», «К Чаадаеву», «К морю», «Пророк», «Анчар», «На холмах Грузии лежит ночная мгла...», «Я вас любил: любовь еще, быть может...», «Я памятник себе воздвиг нерукотворный...».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Одухотворенность, чистота, чувство любви. Дружба и друзья в лирике Пушкина. Раздумья о смысле жизни, о поэзии...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Поэма </w:t>
      </w:r>
      <w:r w:rsidRPr="008D0472">
        <w:rPr>
          <w:b/>
          <w:i/>
          <w:iCs/>
          <w:sz w:val="24"/>
          <w:szCs w:val="24"/>
        </w:rPr>
        <w:t>«</w:t>
      </w:r>
      <w:proofErr w:type="spellStart"/>
      <w:r w:rsidRPr="008D0472">
        <w:rPr>
          <w:iCs/>
          <w:sz w:val="24"/>
          <w:szCs w:val="24"/>
        </w:rPr>
        <w:t>Цыганы</w:t>
      </w:r>
      <w:proofErr w:type="spellEnd"/>
      <w:r w:rsidRPr="008D0472">
        <w:rPr>
          <w:iCs/>
          <w:sz w:val="24"/>
          <w:szCs w:val="24"/>
        </w:rPr>
        <w:t xml:space="preserve">». </w:t>
      </w:r>
      <w:r w:rsidRPr="008D0472">
        <w:rPr>
          <w:sz w:val="24"/>
          <w:szCs w:val="24"/>
        </w:rPr>
        <w:t>Герои поэмы. Мир европейский, цивилизованный и мир «естественный» — противоречие, невозможность гармонии. Индивидуалистический характер Алеко. Романтический колорит поэмы.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iCs/>
          <w:sz w:val="24"/>
          <w:szCs w:val="24"/>
        </w:rPr>
        <w:t xml:space="preserve">«Евгений </w:t>
      </w:r>
      <w:proofErr w:type="spellStart"/>
      <w:r w:rsidRPr="008D0472">
        <w:rPr>
          <w:b/>
          <w:iCs/>
          <w:sz w:val="24"/>
          <w:szCs w:val="24"/>
        </w:rPr>
        <w:t>Онегин».</w:t>
      </w:r>
      <w:r w:rsidRPr="008D0472">
        <w:rPr>
          <w:sz w:val="24"/>
          <w:szCs w:val="24"/>
        </w:rPr>
        <w:t>Обзор</w:t>
      </w:r>
      <w:proofErr w:type="spellEnd"/>
      <w:r w:rsidRPr="008D0472">
        <w:rPr>
          <w:sz w:val="24"/>
          <w:szCs w:val="24"/>
        </w:rPr>
        <w:t xml:space="preserve"> содержания. «Евг</w:t>
      </w:r>
      <w:r>
        <w:rPr>
          <w:sz w:val="24"/>
          <w:szCs w:val="24"/>
        </w:rPr>
        <w:t>ений Оне</w:t>
      </w:r>
      <w:r w:rsidRPr="008D0472">
        <w:rPr>
          <w:sz w:val="24"/>
          <w:szCs w:val="24"/>
        </w:rPr>
        <w:t xml:space="preserve">гин» — роман в стихах. </w:t>
      </w:r>
      <w:r>
        <w:rPr>
          <w:sz w:val="24"/>
          <w:szCs w:val="24"/>
        </w:rPr>
        <w:t>Творческая история. Образы глав</w:t>
      </w:r>
      <w:r w:rsidRPr="008D0472">
        <w:rPr>
          <w:sz w:val="24"/>
          <w:szCs w:val="24"/>
        </w:rPr>
        <w:t>ных героев. Основная</w:t>
      </w:r>
      <w:r>
        <w:rPr>
          <w:sz w:val="24"/>
          <w:szCs w:val="24"/>
        </w:rPr>
        <w:t xml:space="preserve"> сюжетная линия и лирические от</w:t>
      </w:r>
      <w:r w:rsidRPr="008D0472">
        <w:rPr>
          <w:sz w:val="24"/>
          <w:szCs w:val="24"/>
        </w:rPr>
        <w:t>ступления.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proofErr w:type="spellStart"/>
      <w:r w:rsidRPr="008D0472">
        <w:rPr>
          <w:sz w:val="24"/>
          <w:szCs w:val="24"/>
        </w:rPr>
        <w:t>Онегинская</w:t>
      </w:r>
      <w:proofErr w:type="spellEnd"/>
      <w:r w:rsidRPr="008D0472">
        <w:rPr>
          <w:sz w:val="24"/>
          <w:szCs w:val="24"/>
        </w:rPr>
        <w:t xml:space="preserve"> строфа. Структура текста. Россия в романе. Герои романа. Татьяна — нравственный идеал Пушкина. Типическое и индивидуал</w:t>
      </w:r>
      <w:r>
        <w:rPr>
          <w:sz w:val="24"/>
          <w:szCs w:val="24"/>
        </w:rPr>
        <w:t>ьное в судьбах Ленского и Оне</w:t>
      </w:r>
      <w:r w:rsidRPr="008D0472">
        <w:rPr>
          <w:sz w:val="24"/>
          <w:szCs w:val="24"/>
        </w:rPr>
        <w:t>гина. Автор как идейно-композиционный и лирический центр романа. Пушкинск</w:t>
      </w:r>
      <w:r>
        <w:rPr>
          <w:sz w:val="24"/>
          <w:szCs w:val="24"/>
        </w:rPr>
        <w:t>ий роман в зеркале критики (при</w:t>
      </w:r>
      <w:r w:rsidRPr="008D0472">
        <w:rPr>
          <w:sz w:val="24"/>
          <w:szCs w:val="24"/>
        </w:rPr>
        <w:t xml:space="preserve">жизненная критика — В. Г. Белинский, Д. И. Писарев; «органическая» критика — А. А. Григорьев; «почвенники» — Ф. М. Достоевский; философская критика начала </w:t>
      </w:r>
      <w:r w:rsidRPr="008D0472">
        <w:rPr>
          <w:sz w:val="24"/>
          <w:szCs w:val="24"/>
          <w:lang w:val="en-US"/>
        </w:rPr>
        <w:t>XX</w:t>
      </w:r>
      <w:r w:rsidRPr="008D0472">
        <w:rPr>
          <w:sz w:val="24"/>
          <w:szCs w:val="24"/>
        </w:rPr>
        <w:t xml:space="preserve"> века; писательские оценки).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iCs/>
          <w:spacing w:val="-2"/>
          <w:sz w:val="24"/>
          <w:szCs w:val="24"/>
        </w:rPr>
        <w:t xml:space="preserve">«Моцарт и </w:t>
      </w:r>
      <w:proofErr w:type="spellStart"/>
      <w:r w:rsidRPr="008D0472">
        <w:rPr>
          <w:b/>
          <w:iCs/>
          <w:spacing w:val="-2"/>
          <w:sz w:val="24"/>
          <w:szCs w:val="24"/>
        </w:rPr>
        <w:t>Сальери».</w:t>
      </w:r>
      <w:r w:rsidRPr="008D0472">
        <w:rPr>
          <w:spacing w:val="-2"/>
          <w:sz w:val="24"/>
          <w:szCs w:val="24"/>
        </w:rPr>
        <w:t>Проблема</w:t>
      </w:r>
      <w:proofErr w:type="spellEnd"/>
      <w:r w:rsidRPr="008D0472">
        <w:rPr>
          <w:spacing w:val="-2"/>
          <w:sz w:val="24"/>
          <w:szCs w:val="24"/>
        </w:rPr>
        <w:t xml:space="preserve"> «гения и злодейства». </w:t>
      </w:r>
      <w:r w:rsidRPr="008D0472">
        <w:rPr>
          <w:sz w:val="24"/>
          <w:szCs w:val="24"/>
        </w:rPr>
        <w:t>Трагедийное начало «Мо</w:t>
      </w:r>
      <w:r>
        <w:rPr>
          <w:sz w:val="24"/>
          <w:szCs w:val="24"/>
        </w:rPr>
        <w:t>царта и Сальери». Два типа миро</w:t>
      </w:r>
      <w:r w:rsidRPr="008D0472">
        <w:rPr>
          <w:sz w:val="24"/>
          <w:szCs w:val="24"/>
        </w:rPr>
        <w:t>восприятия, олицетворенные в двух персонажах пьесы. Отражение их нравственных позиций в сфере творчества.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Роман в стихах (начальные пред</w:t>
      </w:r>
      <w:r w:rsidRPr="008D0472">
        <w:rPr>
          <w:sz w:val="24"/>
          <w:szCs w:val="24"/>
        </w:rPr>
        <w:softHyphen/>
        <w:t>ставления). Реализм (развитие понятия). Трагедия как жанр драмы (развитие понятия).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Михаил Юрьевич Лермонтов.</w:t>
      </w:r>
      <w:r w:rsidRPr="008D0472">
        <w:rPr>
          <w:sz w:val="24"/>
          <w:szCs w:val="24"/>
        </w:rPr>
        <w:t xml:space="preserve"> Жизнь и творчество. (Обзор.)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«Герой нашего </w:t>
      </w:r>
      <w:proofErr w:type="spellStart"/>
      <w:r w:rsidRPr="008D0472">
        <w:rPr>
          <w:iCs/>
          <w:sz w:val="24"/>
          <w:szCs w:val="24"/>
        </w:rPr>
        <w:t>времени».</w:t>
      </w:r>
      <w:r w:rsidRPr="008D0472">
        <w:rPr>
          <w:sz w:val="24"/>
          <w:szCs w:val="24"/>
        </w:rPr>
        <w:t>Обзор</w:t>
      </w:r>
      <w:proofErr w:type="spellEnd"/>
      <w:r w:rsidRPr="008D0472">
        <w:rPr>
          <w:sz w:val="24"/>
          <w:szCs w:val="24"/>
        </w:rPr>
        <w:t xml:space="preserve"> содержания. «Геро</w:t>
      </w:r>
      <w:r>
        <w:rPr>
          <w:sz w:val="24"/>
          <w:szCs w:val="24"/>
        </w:rPr>
        <w:t>й на</w:t>
      </w:r>
      <w:r w:rsidRPr="008D0472">
        <w:rPr>
          <w:sz w:val="24"/>
          <w:szCs w:val="24"/>
        </w:rPr>
        <w:t>шего времени» — пер</w:t>
      </w:r>
      <w:r>
        <w:rPr>
          <w:sz w:val="24"/>
          <w:szCs w:val="24"/>
        </w:rPr>
        <w:t>вый психологический роман в рус</w:t>
      </w:r>
      <w:r w:rsidRPr="008D0472">
        <w:rPr>
          <w:sz w:val="24"/>
          <w:szCs w:val="24"/>
        </w:rPr>
        <w:t>ской литературе, роман о незаурядной личности. Главные и второстепенные герои.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Особенности компо</w:t>
      </w:r>
      <w:r>
        <w:rPr>
          <w:sz w:val="24"/>
          <w:szCs w:val="24"/>
        </w:rPr>
        <w:t>зиции. Печорин — «самый любопыт</w:t>
      </w:r>
      <w:r w:rsidRPr="008D0472">
        <w:rPr>
          <w:sz w:val="24"/>
          <w:szCs w:val="24"/>
        </w:rPr>
        <w:t>ный предмет своих наблюдений» (В. Г. Белинский).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Печорин и Максим </w:t>
      </w:r>
      <w:proofErr w:type="spellStart"/>
      <w:r w:rsidRPr="008D0472">
        <w:rPr>
          <w:sz w:val="24"/>
          <w:szCs w:val="24"/>
        </w:rPr>
        <w:t>Максимыч</w:t>
      </w:r>
      <w:proofErr w:type="spellEnd"/>
      <w:r w:rsidRPr="008D0472">
        <w:rPr>
          <w:sz w:val="24"/>
          <w:szCs w:val="24"/>
        </w:rPr>
        <w:t xml:space="preserve">. Печорин и доктор Вернер. Печорин и Грушницкий. Печорин и Вера. Печорин и Мери. Печорин и «ундина». 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Повесть </w:t>
      </w:r>
      <w:r w:rsidRPr="008D0472">
        <w:rPr>
          <w:b/>
          <w:i/>
          <w:iCs/>
          <w:sz w:val="24"/>
          <w:szCs w:val="24"/>
        </w:rPr>
        <w:t>«</w:t>
      </w:r>
      <w:proofErr w:type="spellStart"/>
      <w:r w:rsidRPr="008D0472">
        <w:rPr>
          <w:b/>
          <w:i/>
          <w:iCs/>
          <w:sz w:val="24"/>
          <w:szCs w:val="24"/>
        </w:rPr>
        <w:t>Фаталист»</w:t>
      </w:r>
      <w:r w:rsidRPr="008D0472">
        <w:rPr>
          <w:sz w:val="24"/>
          <w:szCs w:val="24"/>
        </w:rPr>
        <w:t>и</w:t>
      </w:r>
      <w:proofErr w:type="spellEnd"/>
      <w:r w:rsidRPr="008D0472">
        <w:rPr>
          <w:sz w:val="24"/>
          <w:szCs w:val="24"/>
        </w:rPr>
        <w:t xml:space="preserve"> ее философско-композицио</w:t>
      </w:r>
      <w:r>
        <w:rPr>
          <w:sz w:val="24"/>
          <w:szCs w:val="24"/>
        </w:rPr>
        <w:t>нное значение. Споры о романтиз</w:t>
      </w:r>
      <w:r w:rsidRPr="008D0472">
        <w:rPr>
          <w:sz w:val="24"/>
          <w:szCs w:val="24"/>
        </w:rPr>
        <w:t xml:space="preserve">ме и реализме романа. </w:t>
      </w:r>
      <w:r>
        <w:rPr>
          <w:sz w:val="24"/>
          <w:szCs w:val="24"/>
        </w:rPr>
        <w:t>Поэзия Лермонтова и «Герой наше</w:t>
      </w:r>
      <w:r w:rsidRPr="008D0472">
        <w:rPr>
          <w:sz w:val="24"/>
          <w:szCs w:val="24"/>
        </w:rPr>
        <w:t>го времени» в критике В. Г. Белинского.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Основные мотивы лирики. «Смерть Поэта», «Парус», «И скучно и грустно»,</w:t>
      </w:r>
      <w:r>
        <w:rPr>
          <w:sz w:val="24"/>
          <w:szCs w:val="24"/>
        </w:rPr>
        <w:t xml:space="preserve"> «Дума», «Поэт», «Родина», «Про</w:t>
      </w:r>
      <w:r w:rsidRPr="008D0472">
        <w:rPr>
          <w:sz w:val="24"/>
          <w:szCs w:val="24"/>
        </w:rPr>
        <w:t>рок», «Нет, не тебя так пылко я люблю...».Пафос вольности, чувство одиночества, тема любви, поэта и поэзии.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Понятие</w:t>
      </w:r>
      <w:r>
        <w:rPr>
          <w:sz w:val="24"/>
          <w:szCs w:val="24"/>
        </w:rPr>
        <w:t xml:space="preserve"> о романтизме (закреп</w:t>
      </w:r>
      <w:r w:rsidRPr="008D0472">
        <w:rPr>
          <w:sz w:val="24"/>
          <w:szCs w:val="24"/>
        </w:rPr>
        <w:t>ление понятия). Психологизм художественной литературы (начальные представле</w:t>
      </w:r>
      <w:r>
        <w:rPr>
          <w:sz w:val="24"/>
          <w:szCs w:val="24"/>
        </w:rPr>
        <w:t>ния). Психологический роман (на</w:t>
      </w:r>
      <w:r w:rsidRPr="008D0472">
        <w:rPr>
          <w:sz w:val="24"/>
          <w:szCs w:val="24"/>
        </w:rPr>
        <w:t>чальные представления).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lastRenderedPageBreak/>
        <w:t>Николай Васильевич Гоголь.</w:t>
      </w:r>
      <w:r w:rsidRPr="008D0472">
        <w:rPr>
          <w:sz w:val="24"/>
          <w:szCs w:val="24"/>
        </w:rPr>
        <w:t xml:space="preserve"> Жизнь и творчество. (Обзор)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iCs/>
          <w:sz w:val="24"/>
          <w:szCs w:val="24"/>
        </w:rPr>
        <w:t>«Мертвые души»</w:t>
      </w:r>
      <w:r w:rsidRPr="008D0472">
        <w:rPr>
          <w:sz w:val="24"/>
          <w:szCs w:val="24"/>
        </w:rPr>
        <w:t>— история создания. Смысл названия поэмы. Система обра</w:t>
      </w:r>
      <w:r>
        <w:rPr>
          <w:sz w:val="24"/>
          <w:szCs w:val="24"/>
        </w:rPr>
        <w:t>зов. Мертвые и живые души. Чичи</w:t>
      </w:r>
      <w:r w:rsidRPr="008D0472">
        <w:rPr>
          <w:sz w:val="24"/>
          <w:szCs w:val="24"/>
        </w:rPr>
        <w:t>ков — «приобретатель», новый герой эпохи.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Поэма о величии России. Первоначальный замысел и идея Гоголя. Соотношение с «Божественной комедией» Данте, с плутовским романом, романом-путешествием. Жанровое своеобрази</w:t>
      </w:r>
      <w:r>
        <w:rPr>
          <w:sz w:val="24"/>
          <w:szCs w:val="24"/>
        </w:rPr>
        <w:t>е произведения. Причины незавер</w:t>
      </w:r>
      <w:r w:rsidRPr="008D0472">
        <w:rPr>
          <w:sz w:val="24"/>
          <w:szCs w:val="24"/>
        </w:rPr>
        <w:t>шенности поэмы. Чич</w:t>
      </w:r>
      <w:r>
        <w:rPr>
          <w:sz w:val="24"/>
          <w:szCs w:val="24"/>
        </w:rPr>
        <w:t>иков как антигерой. Эволюция Чи</w:t>
      </w:r>
      <w:r w:rsidRPr="008D0472">
        <w:rPr>
          <w:sz w:val="24"/>
          <w:szCs w:val="24"/>
        </w:rPr>
        <w:t>чикова и Плюшкина в замысле поэмы. Эволюция образа автора — от сатирика к пророку и проповеднику. Поэма в оценках Белинского</w:t>
      </w:r>
      <w:r>
        <w:rPr>
          <w:sz w:val="24"/>
          <w:szCs w:val="24"/>
        </w:rPr>
        <w:t>. Ответ Гоголя на критику Белин</w:t>
      </w:r>
      <w:r w:rsidRPr="008D0472">
        <w:rPr>
          <w:sz w:val="24"/>
          <w:szCs w:val="24"/>
        </w:rPr>
        <w:t>ского.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Понятие о герое и антигерое. Понятие о литературном типе. Понятие о комическом и его видах: сатире, юморе</w:t>
      </w:r>
      <w:r>
        <w:rPr>
          <w:sz w:val="24"/>
          <w:szCs w:val="24"/>
        </w:rPr>
        <w:t>, иронии, сарказме. Характер ко</w:t>
      </w:r>
      <w:r w:rsidRPr="008D0472">
        <w:rPr>
          <w:sz w:val="24"/>
          <w:szCs w:val="24"/>
        </w:rPr>
        <w:t xml:space="preserve">мического изображения в соответствии с тоном речи: обличительный пафос, сатирический или саркастический смех, ироническая насмешка, издевка, беззлобное </w:t>
      </w:r>
      <w:proofErr w:type="spellStart"/>
      <w:r w:rsidRPr="008D0472">
        <w:rPr>
          <w:sz w:val="24"/>
          <w:szCs w:val="24"/>
        </w:rPr>
        <w:t>комикование</w:t>
      </w:r>
      <w:proofErr w:type="spellEnd"/>
      <w:r w:rsidRPr="008D0472">
        <w:rPr>
          <w:sz w:val="24"/>
          <w:szCs w:val="24"/>
        </w:rPr>
        <w:t>, дружеский смех (развитие представлений).</w:t>
      </w:r>
    </w:p>
    <w:p w:rsidR="00DB1E60" w:rsidRPr="008D0472" w:rsidRDefault="00DB1E60" w:rsidP="00DB1E60">
      <w:pPr>
        <w:jc w:val="both"/>
        <w:rPr>
          <w:b/>
          <w:i/>
          <w:sz w:val="24"/>
          <w:szCs w:val="24"/>
        </w:rPr>
      </w:pPr>
      <w:r w:rsidRPr="008D0472">
        <w:rPr>
          <w:b/>
          <w:sz w:val="24"/>
          <w:szCs w:val="24"/>
        </w:rPr>
        <w:t xml:space="preserve">Из литературы второй половины </w:t>
      </w:r>
      <w:r w:rsidRPr="008D0472">
        <w:rPr>
          <w:b/>
          <w:sz w:val="24"/>
          <w:szCs w:val="24"/>
          <w:lang w:val="en-US"/>
        </w:rPr>
        <w:t>XIX</w:t>
      </w:r>
      <w:r w:rsidRPr="008D0472">
        <w:rPr>
          <w:b/>
          <w:sz w:val="24"/>
          <w:szCs w:val="24"/>
        </w:rPr>
        <w:t xml:space="preserve"> века.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Федор Михайлович Достоевский.</w:t>
      </w:r>
      <w:r w:rsidRPr="008D0472">
        <w:rPr>
          <w:sz w:val="24"/>
          <w:szCs w:val="24"/>
        </w:rPr>
        <w:t xml:space="preserve">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«Белые </w:t>
      </w:r>
      <w:proofErr w:type="spellStart"/>
      <w:r w:rsidRPr="008D0472">
        <w:rPr>
          <w:iCs/>
          <w:sz w:val="24"/>
          <w:szCs w:val="24"/>
        </w:rPr>
        <w:t>ночи»</w:t>
      </w:r>
      <w:r w:rsidRPr="008D0472">
        <w:rPr>
          <w:b/>
          <w:i/>
          <w:iCs/>
          <w:sz w:val="24"/>
          <w:szCs w:val="24"/>
        </w:rPr>
        <w:t>.</w:t>
      </w:r>
      <w:r w:rsidRPr="008D0472">
        <w:rPr>
          <w:sz w:val="24"/>
          <w:szCs w:val="24"/>
        </w:rPr>
        <w:t>Тип</w:t>
      </w:r>
      <w:proofErr w:type="spellEnd"/>
      <w:r w:rsidRPr="008D0472">
        <w:rPr>
          <w:sz w:val="24"/>
          <w:szCs w:val="24"/>
        </w:rPr>
        <w:t xml:space="preserve"> «петербургского мечтателя» — жад</w:t>
      </w:r>
      <w:r w:rsidRPr="008D0472">
        <w:rPr>
          <w:sz w:val="24"/>
          <w:szCs w:val="24"/>
        </w:rPr>
        <w:softHyphen/>
        <w:t>ного к жизни и одновре</w:t>
      </w:r>
      <w:r>
        <w:rPr>
          <w:sz w:val="24"/>
          <w:szCs w:val="24"/>
        </w:rPr>
        <w:t>менно нежного, доброго, несчаст</w:t>
      </w:r>
      <w:r w:rsidRPr="008D0472">
        <w:rPr>
          <w:sz w:val="24"/>
          <w:szCs w:val="24"/>
        </w:rPr>
        <w:t>ного, склонного к несбыточным фантазиям. Роль истории Настеньки в романе. С</w:t>
      </w:r>
      <w:r>
        <w:rPr>
          <w:sz w:val="24"/>
          <w:szCs w:val="24"/>
        </w:rPr>
        <w:t>одержание и смысл «сентименталь</w:t>
      </w:r>
      <w:r w:rsidRPr="008D0472">
        <w:rPr>
          <w:sz w:val="24"/>
          <w:szCs w:val="24"/>
        </w:rPr>
        <w:t>ности» в понимании Достоевского.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Теория </w:t>
      </w:r>
      <w:r w:rsidRPr="008D0472">
        <w:rPr>
          <w:sz w:val="24"/>
          <w:szCs w:val="24"/>
        </w:rPr>
        <w:t>литературы. Повесть (развитие понятия).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Антон Павлович Чехов</w:t>
      </w:r>
      <w:r w:rsidRPr="008D0472">
        <w:rPr>
          <w:sz w:val="24"/>
          <w:szCs w:val="24"/>
        </w:rPr>
        <w:t>.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«Тоска», «Смерть </w:t>
      </w:r>
      <w:proofErr w:type="spellStart"/>
      <w:r w:rsidRPr="008D0472">
        <w:rPr>
          <w:iCs/>
          <w:sz w:val="24"/>
          <w:szCs w:val="24"/>
        </w:rPr>
        <w:t>чиновника».</w:t>
      </w:r>
      <w:r w:rsidRPr="008D0472">
        <w:rPr>
          <w:sz w:val="24"/>
          <w:szCs w:val="24"/>
        </w:rPr>
        <w:t>Истинные</w:t>
      </w:r>
      <w:proofErr w:type="spellEnd"/>
      <w:r w:rsidRPr="008D0472">
        <w:rPr>
          <w:sz w:val="24"/>
          <w:szCs w:val="24"/>
        </w:rPr>
        <w:t xml:space="preserve"> и ложные ценности героев рассказа.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«Смерть чиновника». </w:t>
      </w:r>
      <w:r>
        <w:rPr>
          <w:sz w:val="24"/>
          <w:szCs w:val="24"/>
        </w:rPr>
        <w:t>Эволюция образа маленького чело</w:t>
      </w:r>
      <w:r w:rsidRPr="008D0472">
        <w:rPr>
          <w:sz w:val="24"/>
          <w:szCs w:val="24"/>
        </w:rPr>
        <w:t xml:space="preserve">века в русской литературе </w:t>
      </w:r>
      <w:r w:rsidRPr="008D0472">
        <w:rPr>
          <w:sz w:val="24"/>
          <w:szCs w:val="24"/>
          <w:lang w:val="en-US"/>
        </w:rPr>
        <w:t>XIX</w:t>
      </w:r>
      <w:r w:rsidRPr="008D0472">
        <w:rPr>
          <w:sz w:val="24"/>
          <w:szCs w:val="24"/>
        </w:rPr>
        <w:t xml:space="preserve"> века. Чеховское отношение </w:t>
      </w:r>
      <w:r w:rsidRPr="008D0472">
        <w:rPr>
          <w:spacing w:val="-1"/>
          <w:sz w:val="24"/>
          <w:szCs w:val="24"/>
        </w:rPr>
        <w:t xml:space="preserve">к маленькому человеку. Боль и негодование автора. «Тоска». </w:t>
      </w:r>
      <w:r w:rsidRPr="008D0472">
        <w:rPr>
          <w:sz w:val="24"/>
          <w:szCs w:val="24"/>
        </w:rPr>
        <w:t>Тема одиночества человека в многолюдном городе.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</w:t>
      </w:r>
      <w:r>
        <w:rPr>
          <w:sz w:val="24"/>
          <w:szCs w:val="24"/>
        </w:rPr>
        <w:t>ы. Развитие представлений о жан</w:t>
      </w:r>
      <w:r w:rsidRPr="008D0472">
        <w:rPr>
          <w:sz w:val="24"/>
          <w:szCs w:val="24"/>
        </w:rPr>
        <w:t>ровых особенностях рассказа.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Из русской литературы ХХ века.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 w:rsidRPr="008D0472">
        <w:rPr>
          <w:sz w:val="24"/>
          <w:szCs w:val="24"/>
        </w:rPr>
        <w:t>Богатство и разноо</w:t>
      </w:r>
      <w:r>
        <w:rPr>
          <w:sz w:val="24"/>
          <w:szCs w:val="24"/>
        </w:rPr>
        <w:t>бразие жанров и направлений рус</w:t>
      </w:r>
      <w:r w:rsidRPr="008D0472">
        <w:rPr>
          <w:sz w:val="24"/>
          <w:szCs w:val="24"/>
        </w:rPr>
        <w:t xml:space="preserve">ской литературы </w:t>
      </w:r>
      <w:r w:rsidRPr="008D0472">
        <w:rPr>
          <w:sz w:val="24"/>
          <w:szCs w:val="24"/>
          <w:lang w:val="en-US"/>
        </w:rPr>
        <w:t>XX</w:t>
      </w:r>
      <w:r w:rsidRPr="008D0472">
        <w:rPr>
          <w:sz w:val="24"/>
          <w:szCs w:val="24"/>
        </w:rPr>
        <w:t xml:space="preserve"> века.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Из русской прозы</w:t>
      </w:r>
      <w:r w:rsidRPr="008D0472">
        <w:rPr>
          <w:b/>
          <w:sz w:val="24"/>
          <w:szCs w:val="24"/>
          <w:lang w:val="en-US"/>
        </w:rPr>
        <w:t>XX</w:t>
      </w:r>
      <w:r w:rsidRPr="008D0472">
        <w:rPr>
          <w:b/>
          <w:sz w:val="24"/>
          <w:szCs w:val="24"/>
        </w:rPr>
        <w:t xml:space="preserve"> века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Беседа о разнообразии видов и жанров прозаических произведений </w:t>
      </w:r>
      <w:r w:rsidRPr="008D0472">
        <w:rPr>
          <w:sz w:val="24"/>
          <w:szCs w:val="24"/>
          <w:lang w:val="en-US"/>
        </w:rPr>
        <w:t>XX</w:t>
      </w:r>
      <w:r w:rsidRPr="008D0472">
        <w:rPr>
          <w:sz w:val="24"/>
          <w:szCs w:val="24"/>
        </w:rPr>
        <w:t xml:space="preserve"> века, о ведущих прозаиках России.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Иван Алексеевич Бунин.</w:t>
      </w:r>
      <w:r w:rsidRPr="008D0472">
        <w:rPr>
          <w:sz w:val="24"/>
          <w:szCs w:val="24"/>
        </w:rPr>
        <w:t xml:space="preserve">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pacing w:val="-1"/>
          <w:sz w:val="24"/>
          <w:szCs w:val="24"/>
        </w:rPr>
        <w:t xml:space="preserve">Рассказ </w:t>
      </w:r>
      <w:r w:rsidRPr="008D0472">
        <w:rPr>
          <w:iCs/>
          <w:spacing w:val="-1"/>
          <w:sz w:val="24"/>
          <w:szCs w:val="24"/>
        </w:rPr>
        <w:t xml:space="preserve">«Темные </w:t>
      </w:r>
      <w:proofErr w:type="spellStart"/>
      <w:r w:rsidRPr="008D0472">
        <w:rPr>
          <w:iCs/>
          <w:spacing w:val="-1"/>
          <w:sz w:val="24"/>
          <w:szCs w:val="24"/>
        </w:rPr>
        <w:t>аллеи».</w:t>
      </w:r>
      <w:r w:rsidRPr="008D0472">
        <w:rPr>
          <w:spacing w:val="-1"/>
          <w:sz w:val="24"/>
          <w:szCs w:val="24"/>
        </w:rPr>
        <w:t>Печальная</w:t>
      </w:r>
      <w:proofErr w:type="spellEnd"/>
      <w:r w:rsidRPr="008D0472">
        <w:rPr>
          <w:spacing w:val="-1"/>
          <w:sz w:val="24"/>
          <w:szCs w:val="24"/>
        </w:rPr>
        <w:t xml:space="preserve"> история любви людей </w:t>
      </w:r>
      <w:r w:rsidRPr="008D0472">
        <w:rPr>
          <w:sz w:val="24"/>
          <w:szCs w:val="24"/>
        </w:rPr>
        <w:t>из разных социальных слоев. «Поэзия» и «проза» русской усадьбы. Лиризм повествования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Михаил Афанасьевич Булгаков</w:t>
      </w:r>
      <w:r>
        <w:rPr>
          <w:sz w:val="24"/>
          <w:szCs w:val="24"/>
        </w:rPr>
        <w:t>.</w:t>
      </w:r>
      <w:r w:rsidRPr="008D0472">
        <w:rPr>
          <w:sz w:val="24"/>
          <w:szCs w:val="24"/>
        </w:rPr>
        <w:t xml:space="preserve">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Повесть </w:t>
      </w:r>
      <w:r w:rsidRPr="008D0472">
        <w:rPr>
          <w:b/>
          <w:i/>
          <w:iCs/>
          <w:sz w:val="24"/>
          <w:szCs w:val="24"/>
        </w:rPr>
        <w:t>«</w:t>
      </w:r>
      <w:r w:rsidRPr="008D0472">
        <w:rPr>
          <w:iCs/>
          <w:sz w:val="24"/>
          <w:szCs w:val="24"/>
        </w:rPr>
        <w:t xml:space="preserve">Собачье </w:t>
      </w:r>
      <w:proofErr w:type="spellStart"/>
      <w:r w:rsidRPr="008D0472">
        <w:rPr>
          <w:iCs/>
          <w:sz w:val="24"/>
          <w:szCs w:val="24"/>
        </w:rPr>
        <w:t>сердце».</w:t>
      </w:r>
      <w:r w:rsidRPr="008D0472">
        <w:rPr>
          <w:sz w:val="24"/>
          <w:szCs w:val="24"/>
        </w:rPr>
        <w:t>История</w:t>
      </w:r>
      <w:proofErr w:type="spellEnd"/>
      <w:r w:rsidRPr="008D0472">
        <w:rPr>
          <w:sz w:val="24"/>
          <w:szCs w:val="24"/>
        </w:rPr>
        <w:t xml:space="preserve"> создания и судьба повести. Смысл названия. Система образов произведения. Умственная, нравственная, духовная недоразвитость — основа живучести «</w:t>
      </w:r>
      <w:proofErr w:type="spellStart"/>
      <w:r w:rsidRPr="008D0472">
        <w:rPr>
          <w:sz w:val="24"/>
          <w:szCs w:val="24"/>
        </w:rPr>
        <w:t>шари</w:t>
      </w:r>
      <w:r>
        <w:rPr>
          <w:sz w:val="24"/>
          <w:szCs w:val="24"/>
        </w:rPr>
        <w:t>ковщины</w:t>
      </w:r>
      <w:proofErr w:type="spellEnd"/>
      <w:r>
        <w:rPr>
          <w:sz w:val="24"/>
          <w:szCs w:val="24"/>
        </w:rPr>
        <w:t>», «</w:t>
      </w:r>
      <w:proofErr w:type="spellStart"/>
      <w:r>
        <w:rPr>
          <w:sz w:val="24"/>
          <w:szCs w:val="24"/>
        </w:rPr>
        <w:t>швондерства</w:t>
      </w:r>
      <w:proofErr w:type="spellEnd"/>
      <w:r>
        <w:rPr>
          <w:sz w:val="24"/>
          <w:szCs w:val="24"/>
        </w:rPr>
        <w:t>». Поэти</w:t>
      </w:r>
      <w:r w:rsidRPr="008D0472">
        <w:rPr>
          <w:sz w:val="24"/>
          <w:szCs w:val="24"/>
        </w:rPr>
        <w:t>ка Булгакова-сатирика. Прием гротеска в повести.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</w:t>
      </w:r>
      <w:r>
        <w:rPr>
          <w:sz w:val="24"/>
          <w:szCs w:val="24"/>
        </w:rPr>
        <w:t xml:space="preserve"> Художественная условность, фан</w:t>
      </w:r>
      <w:r w:rsidRPr="008D0472">
        <w:rPr>
          <w:sz w:val="24"/>
          <w:szCs w:val="24"/>
        </w:rPr>
        <w:t>тастика, сатира (развитие понятий).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 xml:space="preserve">Михаил Александрович Шолохов. </w:t>
      </w:r>
      <w:r w:rsidRPr="008D0472">
        <w:rPr>
          <w:sz w:val="24"/>
          <w:szCs w:val="24"/>
        </w:rPr>
        <w:t xml:space="preserve"> Слово о писателе.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Рассказ </w:t>
      </w:r>
      <w:r w:rsidRPr="008D0472">
        <w:rPr>
          <w:b/>
          <w:i/>
          <w:iCs/>
          <w:sz w:val="24"/>
          <w:szCs w:val="24"/>
        </w:rPr>
        <w:t>«</w:t>
      </w:r>
      <w:r w:rsidRPr="008D0472">
        <w:rPr>
          <w:iCs/>
          <w:sz w:val="24"/>
          <w:szCs w:val="24"/>
        </w:rPr>
        <w:t xml:space="preserve">Судьба человека». </w:t>
      </w:r>
      <w:r w:rsidRPr="008D0472">
        <w:rPr>
          <w:sz w:val="24"/>
          <w:szCs w:val="24"/>
        </w:rPr>
        <w:t>Смысл названия рассказа. Судьба Родины и судьба человека. Композиция рассказа. Образ Андрея Соколова, простого человека, воина и тру</w:t>
      </w:r>
      <w:r w:rsidRPr="008D0472">
        <w:rPr>
          <w:sz w:val="24"/>
          <w:szCs w:val="24"/>
        </w:rPr>
        <w:softHyphen/>
        <w:t>женика. Автор и рассказчик в произведении. Сказовая манера повествования. Значение картины весенней приро</w:t>
      </w:r>
      <w:r w:rsidRPr="008D0472">
        <w:rPr>
          <w:sz w:val="24"/>
          <w:szCs w:val="24"/>
        </w:rPr>
        <w:softHyphen/>
        <w:t>ды для раскрытия идеи рассказа. Широта типизации.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</w:t>
      </w:r>
      <w:r>
        <w:rPr>
          <w:sz w:val="24"/>
          <w:szCs w:val="24"/>
        </w:rPr>
        <w:t>ры. Реализм в художественной ли</w:t>
      </w:r>
      <w:r w:rsidRPr="008D0472">
        <w:rPr>
          <w:sz w:val="24"/>
          <w:szCs w:val="24"/>
        </w:rPr>
        <w:t>тературе. Реалистическая типизация (углубление понятия).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Александр Исаевич Солженицын.</w:t>
      </w:r>
      <w:r w:rsidRPr="008D0472">
        <w:rPr>
          <w:sz w:val="24"/>
          <w:szCs w:val="24"/>
        </w:rPr>
        <w:t xml:space="preserve">  Слово о писателе. </w:t>
      </w:r>
      <w:r w:rsidRPr="008D0472">
        <w:rPr>
          <w:b/>
          <w:sz w:val="24"/>
          <w:szCs w:val="24"/>
        </w:rPr>
        <w:t xml:space="preserve">Рассказ </w:t>
      </w:r>
      <w:r w:rsidRPr="008D0472">
        <w:rPr>
          <w:b/>
          <w:i/>
          <w:iCs/>
          <w:sz w:val="24"/>
          <w:szCs w:val="24"/>
        </w:rPr>
        <w:t>«</w:t>
      </w:r>
      <w:r w:rsidRPr="008D0472">
        <w:rPr>
          <w:b/>
          <w:iCs/>
          <w:sz w:val="24"/>
          <w:szCs w:val="24"/>
        </w:rPr>
        <w:t xml:space="preserve">Матренин </w:t>
      </w:r>
      <w:proofErr w:type="spellStart"/>
      <w:r w:rsidRPr="008D0472">
        <w:rPr>
          <w:b/>
          <w:iCs/>
          <w:sz w:val="24"/>
          <w:szCs w:val="24"/>
        </w:rPr>
        <w:t>двор».</w:t>
      </w:r>
      <w:r w:rsidRPr="008D0472">
        <w:rPr>
          <w:sz w:val="24"/>
          <w:szCs w:val="24"/>
        </w:rPr>
        <w:t>Образ</w:t>
      </w:r>
      <w:proofErr w:type="spellEnd"/>
      <w:r w:rsidRPr="008D0472">
        <w:rPr>
          <w:sz w:val="24"/>
          <w:szCs w:val="24"/>
        </w:rPr>
        <w:t xml:space="preserve"> праведницы. Трагизм судьбы героини. Жизненная основа притчи.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  литературы. Притча (углубление понятия).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 w:rsidRPr="008D0472">
        <w:rPr>
          <w:b/>
          <w:sz w:val="24"/>
          <w:szCs w:val="24"/>
        </w:rPr>
        <w:t xml:space="preserve">Из русской  поэзии </w:t>
      </w:r>
      <w:r w:rsidRPr="008D0472">
        <w:rPr>
          <w:b/>
          <w:sz w:val="24"/>
          <w:szCs w:val="24"/>
          <w:lang w:val="en-US"/>
        </w:rPr>
        <w:t>XX</w:t>
      </w:r>
      <w:r w:rsidRPr="008D0472">
        <w:rPr>
          <w:b/>
          <w:sz w:val="24"/>
          <w:szCs w:val="24"/>
        </w:rPr>
        <w:t xml:space="preserve"> века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Общий обзор и изучение одной из монографических тем (по выбору учителя).</w:t>
      </w:r>
      <w:r>
        <w:rPr>
          <w:sz w:val="24"/>
          <w:szCs w:val="24"/>
        </w:rPr>
        <w:t xml:space="preserve"> Поэзия Серебряного века. Много</w:t>
      </w:r>
      <w:r w:rsidRPr="008D0472">
        <w:rPr>
          <w:sz w:val="24"/>
          <w:szCs w:val="24"/>
        </w:rPr>
        <w:t xml:space="preserve">образие направлений, жанров, видов лирической поэзии. Вершинные явления русской поэзии </w:t>
      </w:r>
      <w:r w:rsidRPr="008D0472">
        <w:rPr>
          <w:sz w:val="24"/>
          <w:szCs w:val="24"/>
          <w:lang w:val="en-US"/>
        </w:rPr>
        <w:t>XX</w:t>
      </w:r>
      <w:r w:rsidRPr="008D0472">
        <w:rPr>
          <w:sz w:val="24"/>
          <w:szCs w:val="24"/>
        </w:rPr>
        <w:t xml:space="preserve"> века.</w:t>
      </w:r>
    </w:p>
    <w:p w:rsidR="00DB1E60" w:rsidRDefault="00DB1E60" w:rsidP="00DB1E60">
      <w:pPr>
        <w:jc w:val="both"/>
        <w:rPr>
          <w:b/>
          <w:sz w:val="24"/>
          <w:szCs w:val="24"/>
        </w:rPr>
      </w:pPr>
    </w:p>
    <w:p w:rsidR="00DB1E60" w:rsidRDefault="00DB1E60" w:rsidP="00DB1E60">
      <w:pPr>
        <w:jc w:val="both"/>
        <w:rPr>
          <w:b/>
          <w:sz w:val="24"/>
          <w:szCs w:val="24"/>
        </w:rPr>
      </w:pPr>
      <w:r w:rsidRPr="008D0472">
        <w:rPr>
          <w:b/>
          <w:sz w:val="24"/>
          <w:szCs w:val="24"/>
        </w:rPr>
        <w:t>Штрихи  к портретам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Александр Александрович Блок.</w:t>
      </w:r>
      <w:r w:rsidRPr="008D0472">
        <w:rPr>
          <w:sz w:val="24"/>
          <w:szCs w:val="24"/>
        </w:rPr>
        <w:t xml:space="preserve">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«Ветер принес издалека...», «Заклятие огнем и мра</w:t>
      </w:r>
      <w:r w:rsidRPr="008D0472">
        <w:rPr>
          <w:sz w:val="24"/>
          <w:szCs w:val="24"/>
        </w:rPr>
        <w:softHyphen/>
        <w:t>ком», «Как тяжело ходить среди людей...», «О доблестях, о подвигах, о славе...». Высокие идеалы и предчувствие перемен. Трагедия поэта в «страшном мире». Глубокое, проникновенное чувство Родины. Своеобразие лирических интонаций Блока. Образы и ритмы поэта.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Сергей Александрович Есенин</w:t>
      </w:r>
      <w:r w:rsidRPr="008D0472">
        <w:rPr>
          <w:sz w:val="24"/>
          <w:szCs w:val="24"/>
        </w:rPr>
        <w:t>.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«Вот уж вечер...», «Той ты, Русь моя родная...», «Край ты мой заброшенный...», «Разбуди меня завтра рано...», «Отговорила роща золотая...». Тема любви в лирике поэта. Народно-п</w:t>
      </w:r>
      <w:r>
        <w:rPr>
          <w:sz w:val="24"/>
          <w:szCs w:val="24"/>
        </w:rPr>
        <w:t>есенная основа произведений по</w:t>
      </w:r>
      <w:r w:rsidRPr="008D0472">
        <w:rPr>
          <w:sz w:val="24"/>
          <w:szCs w:val="24"/>
        </w:rPr>
        <w:t>эта. Сквозные образы в лирике Есенина. Тема России — главная в есенинской поэзии.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Владимир Владимирович Маяковский.</w:t>
      </w:r>
      <w:r w:rsidRPr="008D0472">
        <w:rPr>
          <w:sz w:val="24"/>
          <w:szCs w:val="24"/>
        </w:rPr>
        <w:t xml:space="preserve">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«Послушайте!»</w:t>
      </w:r>
      <w:r w:rsidR="00CF4F3A">
        <w:rPr>
          <w:iCs/>
          <w:sz w:val="24"/>
          <w:szCs w:val="24"/>
        </w:rPr>
        <w:t xml:space="preserve"> </w:t>
      </w:r>
      <w:r w:rsidRPr="008D0472">
        <w:rPr>
          <w:sz w:val="24"/>
          <w:szCs w:val="24"/>
        </w:rPr>
        <w:t>и дру</w:t>
      </w:r>
      <w:r>
        <w:rPr>
          <w:sz w:val="24"/>
          <w:szCs w:val="24"/>
        </w:rPr>
        <w:t>гие стихотворения по выбору учи</w:t>
      </w:r>
      <w:r w:rsidRPr="008D0472">
        <w:rPr>
          <w:sz w:val="24"/>
          <w:szCs w:val="24"/>
        </w:rPr>
        <w:t>теля и учащихся. Новато</w:t>
      </w:r>
      <w:r>
        <w:rPr>
          <w:sz w:val="24"/>
          <w:szCs w:val="24"/>
        </w:rPr>
        <w:t>рство Маяковского-поэта. Своеоб</w:t>
      </w:r>
      <w:r w:rsidRPr="008D0472">
        <w:rPr>
          <w:sz w:val="24"/>
          <w:szCs w:val="24"/>
        </w:rPr>
        <w:t>разие стиха, ритма, словотворчества. Маяковский о труде поэта.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Марина Ивановна Цветаева.</w:t>
      </w:r>
      <w:r>
        <w:rPr>
          <w:sz w:val="24"/>
          <w:szCs w:val="24"/>
        </w:rPr>
        <w:t xml:space="preserve"> Слово о поэте. «Идешь, на меня</w:t>
      </w:r>
      <w:r w:rsidRPr="008D0472">
        <w:rPr>
          <w:sz w:val="24"/>
          <w:szCs w:val="24"/>
        </w:rPr>
        <w:t xml:space="preserve"> похожий...</w:t>
      </w:r>
      <w:r>
        <w:rPr>
          <w:sz w:val="24"/>
          <w:szCs w:val="24"/>
        </w:rPr>
        <w:t>», «Бабушке», «Мне  нра</w:t>
      </w:r>
      <w:r>
        <w:rPr>
          <w:sz w:val="24"/>
          <w:szCs w:val="24"/>
        </w:rPr>
        <w:softHyphen/>
        <w:t>вится, что вы больны не мной...»,</w:t>
      </w:r>
      <w:r w:rsidRPr="008D0472">
        <w:rPr>
          <w:sz w:val="24"/>
          <w:szCs w:val="24"/>
        </w:rPr>
        <w:t xml:space="preserve"> «С большою нежностью — потому...», «Откуда такая нежность?..», «Стихи о Москве»</w:t>
      </w:r>
      <w:r w:rsidRPr="008D0472">
        <w:rPr>
          <w:b/>
          <w:i/>
          <w:sz w:val="24"/>
          <w:szCs w:val="24"/>
        </w:rPr>
        <w:t>.</w:t>
      </w:r>
      <w:r w:rsidR="00CF4F3A">
        <w:rPr>
          <w:b/>
          <w:i/>
          <w:sz w:val="24"/>
          <w:szCs w:val="24"/>
        </w:rPr>
        <w:t xml:space="preserve"> </w:t>
      </w:r>
      <w:r w:rsidRPr="008D0472">
        <w:rPr>
          <w:sz w:val="24"/>
          <w:szCs w:val="24"/>
        </w:rPr>
        <w:t>Стихотворения о поэзии, о любви. Особенности поэтики Цветаевой. Традиции и новаторство в творческих поисках поэта.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Николай Алексеевич Заболоцкий</w:t>
      </w:r>
      <w:r w:rsidRPr="008D0472">
        <w:rPr>
          <w:sz w:val="24"/>
          <w:szCs w:val="24"/>
        </w:rPr>
        <w:t>.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«Я не ищу гармонии в природе...», «Где-то в поле возле Магадана...», «Можжевеловый куст»</w:t>
      </w:r>
      <w:r w:rsidRPr="008D0472">
        <w:rPr>
          <w:b/>
          <w:i/>
          <w:sz w:val="24"/>
          <w:szCs w:val="24"/>
        </w:rPr>
        <w:t>.</w:t>
      </w:r>
      <w:r w:rsidR="00CF4F3A">
        <w:rPr>
          <w:b/>
          <w:i/>
          <w:sz w:val="24"/>
          <w:szCs w:val="24"/>
        </w:rPr>
        <w:t xml:space="preserve"> </w:t>
      </w:r>
      <w:r>
        <w:rPr>
          <w:sz w:val="24"/>
          <w:szCs w:val="24"/>
        </w:rPr>
        <w:t>Стихотворения о че</w:t>
      </w:r>
      <w:r w:rsidRPr="008D0472">
        <w:rPr>
          <w:sz w:val="24"/>
          <w:szCs w:val="24"/>
        </w:rPr>
        <w:t>ловеке и природе. Философская глубина обобщений поэта-мыслителя.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 xml:space="preserve">Анна Андреевна Ахматова.  </w:t>
      </w:r>
      <w:r w:rsidRPr="008D0472">
        <w:rPr>
          <w:sz w:val="24"/>
          <w:szCs w:val="24"/>
        </w:rPr>
        <w:t>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Стихотворные произведения из книг </w:t>
      </w:r>
      <w:r w:rsidRPr="008D0472">
        <w:rPr>
          <w:iCs/>
          <w:sz w:val="24"/>
          <w:szCs w:val="24"/>
        </w:rPr>
        <w:t>«Четки», «Белая стая», «Вечер», «По</w:t>
      </w:r>
      <w:r>
        <w:rPr>
          <w:iCs/>
          <w:sz w:val="24"/>
          <w:szCs w:val="24"/>
        </w:rPr>
        <w:t>дорожник», «</w:t>
      </w:r>
      <w:r w:rsidRPr="00652EFE">
        <w:rPr>
          <w:bCs/>
          <w:sz w:val="24"/>
          <w:szCs w:val="24"/>
        </w:rPr>
        <w:t>ANNO DOMINI</w:t>
      </w:r>
      <w:r>
        <w:rPr>
          <w:iCs/>
          <w:sz w:val="24"/>
          <w:szCs w:val="24"/>
        </w:rPr>
        <w:t>», «Трост</w:t>
      </w:r>
      <w:r w:rsidRPr="008D0472">
        <w:rPr>
          <w:iCs/>
          <w:sz w:val="24"/>
          <w:szCs w:val="24"/>
        </w:rPr>
        <w:t>ник», «Бег времени».</w:t>
      </w:r>
      <w:r w:rsidR="00CF4F3A">
        <w:rPr>
          <w:iCs/>
          <w:sz w:val="24"/>
          <w:szCs w:val="24"/>
        </w:rPr>
        <w:t xml:space="preserve"> </w:t>
      </w:r>
      <w:r w:rsidRPr="008D0472">
        <w:rPr>
          <w:sz w:val="24"/>
          <w:szCs w:val="24"/>
        </w:rPr>
        <w:t>Трагические интонации в любовной лирике Ахматовой. Стихотворения о любви, о поэте и поэзии. Особенности поэтики ахматовских стихотворений.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 xml:space="preserve">Борис Леонидович Пастернак.  </w:t>
      </w:r>
      <w:r w:rsidRPr="008D0472">
        <w:rPr>
          <w:sz w:val="24"/>
          <w:szCs w:val="24"/>
        </w:rPr>
        <w:t>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«Красавица моя, вся стать...», «Перемена», «Весна в лесу», «Любить иных тяжелый крест...». </w:t>
      </w:r>
      <w:r w:rsidRPr="008D0472">
        <w:rPr>
          <w:sz w:val="24"/>
          <w:szCs w:val="24"/>
        </w:rPr>
        <w:t>Философская глубина лирики Б. Пас</w:t>
      </w:r>
      <w:r>
        <w:rPr>
          <w:sz w:val="24"/>
          <w:szCs w:val="24"/>
        </w:rPr>
        <w:t>тернака. Одухотворенная предмет</w:t>
      </w:r>
      <w:r w:rsidRPr="008D0472">
        <w:rPr>
          <w:sz w:val="24"/>
          <w:szCs w:val="24"/>
        </w:rPr>
        <w:t xml:space="preserve">ность </w:t>
      </w:r>
      <w:proofErr w:type="spellStart"/>
      <w:r w:rsidRPr="008D0472">
        <w:rPr>
          <w:sz w:val="24"/>
          <w:szCs w:val="24"/>
        </w:rPr>
        <w:t>пастернаковской</w:t>
      </w:r>
      <w:proofErr w:type="spellEnd"/>
      <w:r w:rsidRPr="008D0472">
        <w:rPr>
          <w:sz w:val="24"/>
          <w:szCs w:val="24"/>
        </w:rPr>
        <w:t xml:space="preserve"> поэзии. Приобщение вечных тем к современности в стихах о природе и любви.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 xml:space="preserve">Александр </w:t>
      </w:r>
      <w:proofErr w:type="spellStart"/>
      <w:r w:rsidRPr="008D0472">
        <w:rPr>
          <w:b/>
          <w:sz w:val="24"/>
          <w:szCs w:val="24"/>
        </w:rPr>
        <w:t>Трифонович</w:t>
      </w:r>
      <w:proofErr w:type="spellEnd"/>
      <w:r w:rsidRPr="008D0472">
        <w:rPr>
          <w:b/>
          <w:sz w:val="24"/>
          <w:szCs w:val="24"/>
        </w:rPr>
        <w:t xml:space="preserve"> Твардовский. </w:t>
      </w:r>
      <w:r w:rsidRPr="008D0472">
        <w:rPr>
          <w:sz w:val="24"/>
          <w:szCs w:val="24"/>
        </w:rPr>
        <w:t>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pacing w:val="-3"/>
          <w:sz w:val="24"/>
          <w:szCs w:val="24"/>
        </w:rPr>
        <w:t xml:space="preserve">«Урожай», «Родное», «Весенние строчки», «Матери», </w:t>
      </w:r>
      <w:r w:rsidRPr="008D0472">
        <w:rPr>
          <w:iCs/>
          <w:sz w:val="24"/>
          <w:szCs w:val="24"/>
        </w:rPr>
        <w:t xml:space="preserve">«Страна </w:t>
      </w:r>
      <w:proofErr w:type="spellStart"/>
      <w:r w:rsidRPr="008D0472">
        <w:rPr>
          <w:iCs/>
          <w:sz w:val="24"/>
          <w:szCs w:val="24"/>
        </w:rPr>
        <w:t>Муравия</w:t>
      </w:r>
      <w:proofErr w:type="spellEnd"/>
      <w:r w:rsidRPr="008D0472">
        <w:rPr>
          <w:iCs/>
          <w:sz w:val="24"/>
          <w:szCs w:val="24"/>
        </w:rPr>
        <w:t xml:space="preserve">» </w:t>
      </w:r>
      <w:r w:rsidRPr="008D0472">
        <w:rPr>
          <w:sz w:val="24"/>
          <w:szCs w:val="24"/>
        </w:rPr>
        <w:t>(отрывки из поэмы). Стихотворения о Родине, о природе. Интонация и стиль стихотворений.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Силлабо-тоническая и тоничес</w:t>
      </w:r>
      <w:r w:rsidRPr="008D0472">
        <w:rPr>
          <w:sz w:val="24"/>
          <w:szCs w:val="24"/>
        </w:rPr>
        <w:softHyphen/>
        <w:t>кая системы стихослож</w:t>
      </w:r>
      <w:r>
        <w:rPr>
          <w:sz w:val="24"/>
          <w:szCs w:val="24"/>
        </w:rPr>
        <w:t>ения. Виды рифм. Способы рифмов</w:t>
      </w:r>
      <w:r w:rsidRPr="008D0472">
        <w:rPr>
          <w:sz w:val="24"/>
          <w:szCs w:val="24"/>
        </w:rPr>
        <w:t>ки (углубление представлений).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Песни и романсы на стихи</w:t>
      </w:r>
      <w:r w:rsidRPr="008D0472">
        <w:rPr>
          <w:b/>
          <w:sz w:val="24"/>
          <w:szCs w:val="24"/>
        </w:rPr>
        <w:t xml:space="preserve"> поэтов </w:t>
      </w:r>
      <w:r w:rsidRPr="008D0472">
        <w:rPr>
          <w:b/>
          <w:sz w:val="24"/>
          <w:szCs w:val="24"/>
          <w:lang w:val="en-US"/>
        </w:rPr>
        <w:t>XIX</w:t>
      </w:r>
      <w:r w:rsidRPr="008D0472">
        <w:rPr>
          <w:b/>
          <w:sz w:val="24"/>
          <w:szCs w:val="24"/>
        </w:rPr>
        <w:t>—</w:t>
      </w:r>
      <w:r w:rsidRPr="008D0472">
        <w:rPr>
          <w:b/>
          <w:sz w:val="24"/>
          <w:szCs w:val="24"/>
          <w:lang w:val="en-US"/>
        </w:rPr>
        <w:t>XX</w:t>
      </w:r>
      <w:r w:rsidRPr="008D0472">
        <w:rPr>
          <w:b/>
          <w:sz w:val="24"/>
          <w:szCs w:val="24"/>
        </w:rPr>
        <w:t xml:space="preserve"> веков (обзор)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Н. Языков. «Пловец» («Нелюдимо наше море...»);</w:t>
      </w:r>
      <w:r>
        <w:rPr>
          <w:sz w:val="24"/>
          <w:szCs w:val="24"/>
        </w:rPr>
        <w:t>В. Со</w:t>
      </w:r>
      <w:r w:rsidRPr="008D0472">
        <w:rPr>
          <w:sz w:val="24"/>
          <w:szCs w:val="24"/>
        </w:rPr>
        <w:t>логуб. «Серенада» («Закинув плащ, с гитарой под рукой...»); Н. Некрасов. «Тройка» («Что ты жадно глядишь на</w:t>
      </w:r>
      <w:r w:rsidR="00CF4F3A">
        <w:rPr>
          <w:sz w:val="24"/>
          <w:szCs w:val="24"/>
        </w:rPr>
        <w:t xml:space="preserve"> </w:t>
      </w:r>
      <w:r>
        <w:rPr>
          <w:sz w:val="24"/>
          <w:szCs w:val="24"/>
        </w:rPr>
        <w:t>до</w:t>
      </w:r>
      <w:r w:rsidRPr="008D0472">
        <w:rPr>
          <w:spacing w:val="-5"/>
          <w:sz w:val="24"/>
          <w:szCs w:val="24"/>
        </w:rPr>
        <w:t xml:space="preserve">рогу...»); А. Вертинский. «Доченьки»; Н. Заболоцкий. «В </w:t>
      </w:r>
      <w:r w:rsidRPr="008D0472">
        <w:rPr>
          <w:sz w:val="24"/>
          <w:szCs w:val="24"/>
        </w:rPr>
        <w:t>этой роще березовой...». Романсы и песни как синтетиче</w:t>
      </w:r>
      <w:r w:rsidR="0014583A">
        <w:rPr>
          <w:noProof/>
          <w:sz w:val="24"/>
          <w:szCs w:val="24"/>
        </w:rPr>
        <w:pict>
          <v:line id="Прямая соединительная линия 1" o:spid="_x0000_s1027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687.85pt,499.45pt" to="687.85pt,5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" o:allowincell="f" strokeweight=".25pt">
            <w10:wrap anchorx="margin"/>
          </v:line>
        </w:pict>
      </w:r>
      <w:r w:rsidRPr="008D0472">
        <w:rPr>
          <w:sz w:val="24"/>
          <w:szCs w:val="24"/>
        </w:rPr>
        <w:t>ский жанр, посредством словесного и музыкально</w:t>
      </w:r>
      <w:r>
        <w:rPr>
          <w:sz w:val="24"/>
          <w:szCs w:val="24"/>
        </w:rPr>
        <w:t>го ис</w:t>
      </w:r>
      <w:r w:rsidRPr="008D0472">
        <w:rPr>
          <w:sz w:val="24"/>
          <w:szCs w:val="24"/>
        </w:rPr>
        <w:t>кусства выражающий переживания, мысли, настроения человека.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 w:rsidRPr="008D0472">
        <w:rPr>
          <w:b/>
          <w:sz w:val="24"/>
          <w:szCs w:val="24"/>
        </w:rPr>
        <w:t>Из зарубежной литературы.</w:t>
      </w:r>
    </w:p>
    <w:p w:rsidR="00DB1E60" w:rsidRPr="008D0472" w:rsidRDefault="00DB1E60" w:rsidP="00DB1E60">
      <w:pPr>
        <w:jc w:val="both"/>
        <w:rPr>
          <w:b/>
          <w:sz w:val="24"/>
          <w:szCs w:val="24"/>
        </w:rPr>
      </w:pPr>
      <w:r w:rsidRPr="008D0472">
        <w:rPr>
          <w:b/>
          <w:sz w:val="24"/>
          <w:szCs w:val="24"/>
        </w:rPr>
        <w:t>Античная лирика.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Гораций.</w:t>
      </w:r>
      <w:r w:rsidRPr="008D0472">
        <w:rPr>
          <w:sz w:val="24"/>
          <w:szCs w:val="24"/>
        </w:rPr>
        <w:t xml:space="preserve">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 xml:space="preserve">«Я воздвиг памятник...». </w:t>
      </w:r>
      <w:r w:rsidRPr="008D0472">
        <w:rPr>
          <w:sz w:val="24"/>
          <w:szCs w:val="24"/>
        </w:rPr>
        <w:t>Поэтическое творчество в системе человеческого б</w:t>
      </w:r>
      <w:r>
        <w:rPr>
          <w:sz w:val="24"/>
          <w:szCs w:val="24"/>
        </w:rPr>
        <w:t>ытия. Мысль о поэтических заслу</w:t>
      </w:r>
      <w:r w:rsidRPr="008D0472">
        <w:rPr>
          <w:sz w:val="24"/>
          <w:szCs w:val="24"/>
        </w:rPr>
        <w:t>гах — знакомство римл</w:t>
      </w:r>
      <w:r>
        <w:rPr>
          <w:sz w:val="24"/>
          <w:szCs w:val="24"/>
        </w:rPr>
        <w:t>ян с греческими лириками. Тради</w:t>
      </w:r>
      <w:r w:rsidRPr="008D0472">
        <w:rPr>
          <w:sz w:val="24"/>
          <w:szCs w:val="24"/>
        </w:rPr>
        <w:t xml:space="preserve">ции </w:t>
      </w:r>
      <w:proofErr w:type="spellStart"/>
      <w:r w:rsidRPr="008D0472">
        <w:rPr>
          <w:sz w:val="24"/>
          <w:szCs w:val="24"/>
        </w:rPr>
        <w:t>горацианской</w:t>
      </w:r>
      <w:proofErr w:type="spellEnd"/>
      <w:r w:rsidRPr="008D0472">
        <w:rPr>
          <w:sz w:val="24"/>
          <w:szCs w:val="24"/>
        </w:rPr>
        <w:t xml:space="preserve"> оды в творчестве Державина и Пушкина.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Данте Алигьери.</w:t>
      </w:r>
      <w:r w:rsidRPr="008D0472">
        <w:rPr>
          <w:sz w:val="24"/>
          <w:szCs w:val="24"/>
        </w:rPr>
        <w:t xml:space="preserve"> Слово о поэте.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pacing w:val="-4"/>
          <w:sz w:val="24"/>
          <w:szCs w:val="24"/>
        </w:rPr>
        <w:t>«Божественная комедия»</w:t>
      </w:r>
      <w:r w:rsidRPr="008D0472">
        <w:rPr>
          <w:spacing w:val="-4"/>
          <w:sz w:val="24"/>
          <w:szCs w:val="24"/>
        </w:rPr>
        <w:t xml:space="preserve">(фрагменты). Множественность </w:t>
      </w:r>
      <w:r w:rsidRPr="008D0472">
        <w:rPr>
          <w:sz w:val="24"/>
          <w:szCs w:val="24"/>
        </w:rPr>
        <w:t>смыслов поэмы: буквальный (изображение загробного мира), аллегорический (движение идеи бытия от мрака к свету, от страданий к радости, от заблуждений к истине, идея восхождения души к духовным высотам через познание мира), моральный (идея воздаяния в загробном мире за земные дела), мистиче</w:t>
      </w:r>
      <w:r>
        <w:rPr>
          <w:sz w:val="24"/>
          <w:szCs w:val="24"/>
        </w:rPr>
        <w:t>ский (интуитивное постижение бо</w:t>
      </w:r>
      <w:r w:rsidRPr="008D0472">
        <w:rPr>
          <w:sz w:val="24"/>
          <w:szCs w:val="24"/>
        </w:rPr>
        <w:t xml:space="preserve">жественной идеи через восприятие красоты поэзии как божественного языка, </w:t>
      </w:r>
      <w:r>
        <w:rPr>
          <w:sz w:val="24"/>
          <w:szCs w:val="24"/>
        </w:rPr>
        <w:t>хотя и сотворенного земным чело</w:t>
      </w:r>
      <w:r w:rsidRPr="008D0472">
        <w:rPr>
          <w:sz w:val="24"/>
          <w:szCs w:val="24"/>
        </w:rPr>
        <w:t>веком, разумом поэта).</w:t>
      </w:r>
      <w:r>
        <w:rPr>
          <w:sz w:val="24"/>
          <w:szCs w:val="24"/>
        </w:rPr>
        <w:t xml:space="preserve"> Универсально-философский харак</w:t>
      </w:r>
      <w:r w:rsidRPr="008D0472">
        <w:rPr>
          <w:sz w:val="24"/>
          <w:szCs w:val="24"/>
        </w:rPr>
        <w:t>тер поэмы.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Уильям Шекспир.</w:t>
      </w:r>
      <w:r w:rsidRPr="008D0472">
        <w:rPr>
          <w:sz w:val="24"/>
          <w:szCs w:val="24"/>
        </w:rPr>
        <w:t xml:space="preserve"> Кр</w:t>
      </w:r>
      <w:r>
        <w:rPr>
          <w:sz w:val="24"/>
          <w:szCs w:val="24"/>
        </w:rPr>
        <w:t>аткие сведения о жизни и творче</w:t>
      </w:r>
      <w:r w:rsidRPr="008D0472">
        <w:rPr>
          <w:sz w:val="24"/>
          <w:szCs w:val="24"/>
        </w:rPr>
        <w:t>стве Шекспира. Характ</w:t>
      </w:r>
      <w:r>
        <w:rPr>
          <w:sz w:val="24"/>
          <w:szCs w:val="24"/>
        </w:rPr>
        <w:t xml:space="preserve">еристика гуманизма </w:t>
      </w:r>
      <w:r>
        <w:rPr>
          <w:sz w:val="24"/>
          <w:szCs w:val="24"/>
        </w:rPr>
        <w:lastRenderedPageBreak/>
        <w:t>эпохи Возрож</w:t>
      </w:r>
      <w:r w:rsidRPr="008D0472">
        <w:rPr>
          <w:sz w:val="24"/>
          <w:szCs w:val="24"/>
        </w:rPr>
        <w:t>дения.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iCs/>
          <w:sz w:val="24"/>
          <w:szCs w:val="24"/>
        </w:rPr>
        <w:t>«Гамлет»</w:t>
      </w:r>
      <w:r>
        <w:rPr>
          <w:sz w:val="24"/>
          <w:szCs w:val="24"/>
        </w:rPr>
        <w:t>(</w:t>
      </w:r>
      <w:r w:rsidRPr="008D0472">
        <w:rPr>
          <w:sz w:val="24"/>
          <w:szCs w:val="24"/>
        </w:rPr>
        <w:t>обзор с</w:t>
      </w:r>
      <w:r>
        <w:rPr>
          <w:sz w:val="24"/>
          <w:szCs w:val="24"/>
        </w:rPr>
        <w:t xml:space="preserve"> чтением отдельных сцен по выбо</w:t>
      </w:r>
      <w:r w:rsidRPr="008D0472">
        <w:rPr>
          <w:sz w:val="24"/>
          <w:szCs w:val="24"/>
        </w:rPr>
        <w:t>ру учителя, наприме</w:t>
      </w:r>
      <w:r>
        <w:rPr>
          <w:sz w:val="24"/>
          <w:szCs w:val="24"/>
        </w:rPr>
        <w:t>р: монологи Гамлета из сцены пя</w:t>
      </w:r>
      <w:r w:rsidRPr="008D0472">
        <w:rPr>
          <w:sz w:val="24"/>
          <w:szCs w:val="24"/>
        </w:rPr>
        <w:t>той  (1-</w:t>
      </w:r>
      <w:r>
        <w:rPr>
          <w:sz w:val="24"/>
          <w:szCs w:val="24"/>
        </w:rPr>
        <w:t xml:space="preserve">й акт), сцены первой (3-й акт), сцены четвертой </w:t>
      </w:r>
      <w:r w:rsidRPr="008D0472">
        <w:rPr>
          <w:sz w:val="24"/>
          <w:szCs w:val="24"/>
        </w:rPr>
        <w:t xml:space="preserve">(4-й акт). «Гамлет» — «пьеса на все века» (А. </w:t>
      </w:r>
      <w:proofErr w:type="spellStart"/>
      <w:r w:rsidRPr="008D0472">
        <w:rPr>
          <w:sz w:val="24"/>
          <w:szCs w:val="24"/>
        </w:rPr>
        <w:t>Аникст</w:t>
      </w:r>
      <w:proofErr w:type="spellEnd"/>
      <w:r w:rsidRPr="008D0472">
        <w:rPr>
          <w:sz w:val="24"/>
          <w:szCs w:val="24"/>
        </w:rPr>
        <w:t>). Общечеловеческое значение героев Ше</w:t>
      </w:r>
      <w:r>
        <w:rPr>
          <w:sz w:val="24"/>
          <w:szCs w:val="24"/>
        </w:rPr>
        <w:t>кспира. Образ Гам</w:t>
      </w:r>
      <w:r w:rsidRPr="008D0472">
        <w:rPr>
          <w:sz w:val="24"/>
          <w:szCs w:val="24"/>
        </w:rPr>
        <w:t xml:space="preserve">лета, гуманиста эпохи Возрождения. Одиночество Гамлета в его конфликте с реальным миром «расшатавшегося века». Трагизм любви Гамлета и Офелии. Философская глубина </w:t>
      </w:r>
      <w:proofErr w:type="spellStart"/>
      <w:r w:rsidRPr="008D0472">
        <w:rPr>
          <w:sz w:val="24"/>
          <w:szCs w:val="24"/>
        </w:rPr>
        <w:t>трагедии«Гамлет</w:t>
      </w:r>
      <w:proofErr w:type="spellEnd"/>
      <w:r w:rsidRPr="008D0472">
        <w:rPr>
          <w:sz w:val="24"/>
          <w:szCs w:val="24"/>
        </w:rPr>
        <w:t>». Гам</w:t>
      </w:r>
      <w:r>
        <w:rPr>
          <w:sz w:val="24"/>
          <w:szCs w:val="24"/>
        </w:rPr>
        <w:t>лет как вечный образ мировой ли</w:t>
      </w:r>
      <w:r w:rsidRPr="008D0472">
        <w:rPr>
          <w:sz w:val="24"/>
          <w:szCs w:val="24"/>
        </w:rPr>
        <w:t>тературы. Шекспир и русская литература.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Трагедия как драматический жанр (углубление понятия).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b/>
          <w:sz w:val="24"/>
          <w:szCs w:val="24"/>
        </w:rPr>
        <w:t>Иоганн Вольфганг Гете.</w:t>
      </w:r>
      <w:r w:rsidRPr="008D0472">
        <w:rPr>
          <w:sz w:val="24"/>
          <w:szCs w:val="24"/>
        </w:rPr>
        <w:t xml:space="preserve"> Краткие сведения о жизни и творчестве Гете. Характе</w:t>
      </w:r>
      <w:r>
        <w:rPr>
          <w:sz w:val="24"/>
          <w:szCs w:val="24"/>
        </w:rPr>
        <w:t>ристика особенностей эпохи Про</w:t>
      </w:r>
      <w:r w:rsidRPr="008D0472">
        <w:rPr>
          <w:sz w:val="24"/>
          <w:szCs w:val="24"/>
        </w:rPr>
        <w:t>свещения.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«Фауст» (обзор с чтением отдельных сцен по выбору учителя, например: «Пролог на небесах», «У городских </w:t>
      </w:r>
      <w:r w:rsidRPr="008D0472">
        <w:rPr>
          <w:spacing w:val="-7"/>
          <w:sz w:val="24"/>
          <w:szCs w:val="24"/>
        </w:rPr>
        <w:t xml:space="preserve">ворот», «Кабинет Фауста», «Сад», «Ночь. Улица перед домом </w:t>
      </w:r>
      <w:r w:rsidRPr="008D0472">
        <w:rPr>
          <w:sz w:val="24"/>
          <w:szCs w:val="24"/>
        </w:rPr>
        <w:t>Гретхен», «Тюрьма», последний монолог Фауста из второй части трагедии).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 xml:space="preserve">«Фауст» — философская трагедия эпохи Просвещения. Сюжет и композиция трагедии. Борьба добра и зла в мире как движущая сила его </w:t>
      </w:r>
      <w:r>
        <w:rPr>
          <w:sz w:val="24"/>
          <w:szCs w:val="24"/>
        </w:rPr>
        <w:t>развития, динамики бытия. Проти</w:t>
      </w:r>
      <w:r w:rsidRPr="008D0472">
        <w:rPr>
          <w:sz w:val="24"/>
          <w:szCs w:val="24"/>
        </w:rPr>
        <w:t>востояние творческой личности Фауста и неверия, духа сомнения Мефистофеля. Поиски Фаустом справедливости и разумного смысла жизн</w:t>
      </w:r>
      <w:r>
        <w:rPr>
          <w:sz w:val="24"/>
          <w:szCs w:val="24"/>
        </w:rPr>
        <w:t>и человечества. «Пролог на небе</w:t>
      </w:r>
      <w:r w:rsidRPr="008D0472">
        <w:rPr>
          <w:sz w:val="24"/>
          <w:szCs w:val="24"/>
        </w:rPr>
        <w:t>сах» — ключ к основной</w:t>
      </w:r>
      <w:r>
        <w:rPr>
          <w:sz w:val="24"/>
          <w:szCs w:val="24"/>
        </w:rPr>
        <w:t xml:space="preserve"> идее трагедии. Смысл противопо</w:t>
      </w:r>
      <w:r w:rsidRPr="008D0472">
        <w:rPr>
          <w:sz w:val="24"/>
          <w:szCs w:val="24"/>
        </w:rPr>
        <w:t>ставления Фауста и Вагнера, творчества и схоластической рутины. Трагизм любви Фауста и Гретхен.</w:t>
      </w:r>
    </w:p>
    <w:p w:rsidR="00DB1E60" w:rsidRPr="008D0472" w:rsidRDefault="00DB1E60" w:rsidP="00DB1E60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Итоговый смысл великой трагедии — «Лишь тот достоин жизни и свободы, кто каждый день идет за них на бой». Особенности жанра трагедии «Фауст»: сочетание в ней реальности и элементов условности и фантастики. Фауст как вечный образ мировой литературы. Гете и русская литература.</w:t>
      </w:r>
    </w:p>
    <w:p w:rsidR="00DB1E60" w:rsidRPr="00E535C9" w:rsidRDefault="00DB1E60" w:rsidP="00CF4F3A">
      <w:pPr>
        <w:jc w:val="both"/>
        <w:rPr>
          <w:sz w:val="24"/>
          <w:szCs w:val="24"/>
        </w:rPr>
      </w:pPr>
      <w:r w:rsidRPr="008D0472">
        <w:rPr>
          <w:sz w:val="24"/>
          <w:szCs w:val="24"/>
        </w:rPr>
        <w:t>Теория литературы. Д</w:t>
      </w:r>
      <w:r>
        <w:rPr>
          <w:sz w:val="24"/>
          <w:szCs w:val="24"/>
        </w:rPr>
        <w:t>раматическая поэма</w:t>
      </w:r>
      <w:r w:rsidRPr="008D0472">
        <w:rPr>
          <w:sz w:val="24"/>
          <w:szCs w:val="24"/>
        </w:rPr>
        <w:t xml:space="preserve"> (углубление понятия).</w:t>
      </w:r>
    </w:p>
    <w:p w:rsidR="00CF4F3A" w:rsidRDefault="00CF4F3A" w:rsidP="0002778F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</w:p>
    <w:p w:rsidR="0002778F" w:rsidRDefault="00CF4F3A" w:rsidP="0002778F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 Тематическое планирование</w:t>
      </w:r>
    </w:p>
    <w:p w:rsidR="00DB1E60" w:rsidRDefault="00DB1E60" w:rsidP="0002778F">
      <w:pPr>
        <w:widowControl/>
        <w:autoSpaceDE/>
        <w:autoSpaceDN/>
        <w:adjustRightInd/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 класс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5"/>
        <w:gridCol w:w="5954"/>
        <w:gridCol w:w="850"/>
        <w:gridCol w:w="1015"/>
        <w:gridCol w:w="959"/>
        <w:gridCol w:w="674"/>
      </w:tblGrid>
      <w:tr w:rsidR="0002778F" w:rsidTr="00E81B32">
        <w:tc>
          <w:tcPr>
            <w:tcW w:w="675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№/п</w:t>
            </w:r>
          </w:p>
        </w:tc>
        <w:tc>
          <w:tcPr>
            <w:tcW w:w="5954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850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015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Контр.</w:t>
            </w:r>
          </w:p>
          <w:p w:rsidR="0002778F" w:rsidRDefault="0002778F" w:rsidP="00E81B32">
            <w:pPr>
              <w:jc w:val="center"/>
              <w:rPr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работы</w:t>
            </w:r>
          </w:p>
        </w:tc>
        <w:tc>
          <w:tcPr>
            <w:tcW w:w="959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FF20BD">
              <w:rPr>
                <w:b/>
                <w:sz w:val="24"/>
                <w:szCs w:val="24"/>
              </w:rPr>
              <w:t>Вн</w:t>
            </w:r>
            <w:proofErr w:type="spellEnd"/>
            <w:r w:rsidRPr="00FF20BD">
              <w:rPr>
                <w:b/>
                <w:sz w:val="24"/>
                <w:szCs w:val="24"/>
              </w:rPr>
              <w:t>. чтение</w:t>
            </w:r>
          </w:p>
        </w:tc>
        <w:tc>
          <w:tcPr>
            <w:tcW w:w="674" w:type="dxa"/>
          </w:tcPr>
          <w:p w:rsidR="0002778F" w:rsidRPr="00FF20BD" w:rsidRDefault="0002778F" w:rsidP="00E81B32">
            <w:pPr>
              <w:jc w:val="center"/>
              <w:rPr>
                <w:b/>
                <w:sz w:val="24"/>
                <w:szCs w:val="24"/>
              </w:rPr>
            </w:pPr>
            <w:r w:rsidRPr="00FF20BD">
              <w:rPr>
                <w:b/>
                <w:sz w:val="24"/>
                <w:szCs w:val="24"/>
              </w:rPr>
              <w:t>Р.Р.</w:t>
            </w: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Введение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Устное народное творчество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5954" w:type="dxa"/>
          </w:tcPr>
          <w:p w:rsidR="0002778F" w:rsidRPr="00FF20BD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Малые фольклорные жанры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Детский фольклор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Сказка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Древнерусская литература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Русская литература 18 века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5954" w:type="dxa"/>
          </w:tcPr>
          <w:p w:rsidR="0002778F" w:rsidRPr="00FF20BD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М.В. Ломоносов.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И.А. Крылов.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В.А. Жуковский</w:t>
            </w:r>
          </w:p>
        </w:tc>
        <w:tc>
          <w:tcPr>
            <w:tcW w:w="850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Русская литература 19 века</w:t>
            </w:r>
          </w:p>
        </w:tc>
        <w:tc>
          <w:tcPr>
            <w:tcW w:w="850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 w:rsidRPr="00EF5D3D">
              <w:rPr>
                <w:b/>
                <w:sz w:val="24"/>
                <w:szCs w:val="24"/>
              </w:rPr>
              <w:t>37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5.1</w:t>
            </w:r>
          </w:p>
        </w:tc>
        <w:tc>
          <w:tcPr>
            <w:tcW w:w="5954" w:type="dxa"/>
          </w:tcPr>
          <w:p w:rsidR="0002778F" w:rsidRPr="00EF5D3D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А.С. Пушкин.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6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5.2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Погорельский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5.3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5A61EF">
              <w:rPr>
                <w:sz w:val="24"/>
                <w:szCs w:val="24"/>
                <w:lang w:val="en-US"/>
              </w:rPr>
              <w:t>.</w:t>
            </w:r>
            <w:r>
              <w:rPr>
                <w:sz w:val="24"/>
                <w:szCs w:val="24"/>
              </w:rPr>
              <w:t>М</w:t>
            </w:r>
            <w:r w:rsidRPr="005A61EF">
              <w:rPr>
                <w:sz w:val="24"/>
                <w:szCs w:val="24"/>
                <w:lang w:val="en-US"/>
              </w:rPr>
              <w:t>.</w:t>
            </w:r>
            <w:r>
              <w:rPr>
                <w:sz w:val="24"/>
                <w:szCs w:val="24"/>
              </w:rPr>
              <w:t>Гаршин</w:t>
            </w:r>
            <w:r w:rsidRPr="005A61EF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5.4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М.Ю. Лермонтов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5.5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Н.В. Гоголь.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5.6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Н.А. Некрасов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5.7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И.С. Тургенев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6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5.8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А.А. Фет.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5.9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Л.Н. Толстой.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lastRenderedPageBreak/>
              <w:t>5.10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А.П. Чехов.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BA367A" w:rsidRDefault="0002778F" w:rsidP="00E81B32">
            <w:pPr>
              <w:rPr>
                <w:sz w:val="24"/>
                <w:szCs w:val="24"/>
              </w:rPr>
            </w:pPr>
            <w:r w:rsidRPr="00BA367A">
              <w:rPr>
                <w:sz w:val="24"/>
                <w:szCs w:val="24"/>
              </w:rPr>
              <w:t>5.11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Лирика русских поэтов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5954" w:type="dxa"/>
          </w:tcPr>
          <w:p w:rsidR="0002778F" w:rsidRPr="00BA367A" w:rsidRDefault="0002778F" w:rsidP="00E81B32">
            <w:pPr>
              <w:rPr>
                <w:b/>
                <w:sz w:val="24"/>
                <w:szCs w:val="24"/>
              </w:rPr>
            </w:pPr>
            <w:r w:rsidRPr="00BA367A">
              <w:rPr>
                <w:b/>
                <w:sz w:val="24"/>
                <w:szCs w:val="24"/>
              </w:rPr>
              <w:t>Русская литература 20 века</w:t>
            </w:r>
          </w:p>
        </w:tc>
        <w:tc>
          <w:tcPr>
            <w:tcW w:w="850" w:type="dxa"/>
          </w:tcPr>
          <w:p w:rsidR="0002778F" w:rsidRPr="00BA367A" w:rsidRDefault="0002778F" w:rsidP="00E81B32">
            <w:pPr>
              <w:rPr>
                <w:b/>
                <w:sz w:val="24"/>
                <w:szCs w:val="24"/>
              </w:rPr>
            </w:pPr>
            <w:r w:rsidRPr="00BA367A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</w:t>
            </w:r>
          </w:p>
        </w:tc>
        <w:tc>
          <w:tcPr>
            <w:tcW w:w="5954" w:type="dxa"/>
          </w:tcPr>
          <w:p w:rsidR="0002778F" w:rsidRPr="00BA367A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И.А. Бунин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В.Г. Короленко.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5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С.А. Есенин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П.П. Бажов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К.Г. Паустовский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С.Я. Маршак.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6.8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А.П. Платонов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6.9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В.П. Астафьев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6.10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Русские поэты 20 века о Родине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6.11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Саша Черный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6.12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К.М. Симонов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6.13</w:t>
            </w:r>
          </w:p>
        </w:tc>
        <w:tc>
          <w:tcPr>
            <w:tcW w:w="595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А.Т. Твардовский.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 w:rsidRPr="009E5A76">
              <w:rPr>
                <w:b/>
                <w:sz w:val="24"/>
                <w:szCs w:val="24"/>
              </w:rPr>
              <w:t>Зарубежная литература</w:t>
            </w:r>
          </w:p>
        </w:tc>
        <w:tc>
          <w:tcPr>
            <w:tcW w:w="850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 w:rsidRPr="009E5A76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7.1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Р. Стивенсон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7.2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Д. Дефо.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7.3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Х.К. Андерсен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7.4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Ж. Санд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7.5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М. Твен.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7.6</w:t>
            </w:r>
          </w:p>
        </w:tc>
        <w:tc>
          <w:tcPr>
            <w:tcW w:w="5954" w:type="dxa"/>
          </w:tcPr>
          <w:p w:rsidR="0002778F" w:rsidRPr="009E5A76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Дж. Лондон.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sz w:val="24"/>
                <w:szCs w:val="24"/>
              </w:rPr>
            </w:pPr>
            <w:r w:rsidRPr="008532DD"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</w:tr>
      <w:tr w:rsidR="0002778F" w:rsidTr="00E81B32">
        <w:tc>
          <w:tcPr>
            <w:tcW w:w="675" w:type="dxa"/>
          </w:tcPr>
          <w:p w:rsidR="0002778F" w:rsidRDefault="0002778F" w:rsidP="00E81B3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02778F" w:rsidRPr="008532DD" w:rsidRDefault="0002778F" w:rsidP="00CF4F3A">
            <w:pPr>
              <w:jc w:val="right"/>
              <w:rPr>
                <w:b/>
                <w:sz w:val="24"/>
                <w:szCs w:val="24"/>
              </w:rPr>
            </w:pPr>
            <w:r w:rsidRPr="008532D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50" w:type="dxa"/>
          </w:tcPr>
          <w:p w:rsidR="0002778F" w:rsidRPr="008532DD" w:rsidRDefault="0002778F" w:rsidP="00E81B3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1015" w:type="dxa"/>
          </w:tcPr>
          <w:p w:rsidR="0002778F" w:rsidRPr="00CF4F3A" w:rsidRDefault="0002778F" w:rsidP="00E81B32">
            <w:pPr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3</w:t>
            </w:r>
          </w:p>
        </w:tc>
        <w:tc>
          <w:tcPr>
            <w:tcW w:w="959" w:type="dxa"/>
          </w:tcPr>
          <w:p w:rsidR="0002778F" w:rsidRPr="00CF4F3A" w:rsidRDefault="0002778F" w:rsidP="00E81B32">
            <w:pPr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8</w:t>
            </w:r>
          </w:p>
        </w:tc>
        <w:tc>
          <w:tcPr>
            <w:tcW w:w="674" w:type="dxa"/>
          </w:tcPr>
          <w:p w:rsidR="0002778F" w:rsidRPr="00CF4F3A" w:rsidRDefault="0002778F" w:rsidP="00E81B32">
            <w:pPr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9</w:t>
            </w:r>
          </w:p>
        </w:tc>
      </w:tr>
    </w:tbl>
    <w:p w:rsidR="008E0D67" w:rsidRDefault="008E0D67" w:rsidP="006527AF">
      <w:pPr>
        <w:jc w:val="both"/>
        <w:rPr>
          <w:b/>
          <w:sz w:val="24"/>
          <w:szCs w:val="24"/>
        </w:rPr>
      </w:pPr>
    </w:p>
    <w:p w:rsidR="00DB1E60" w:rsidRDefault="00DB1E60" w:rsidP="00DB1E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 класс</w:t>
      </w:r>
    </w:p>
    <w:p w:rsidR="00DB1E60" w:rsidRPr="007F406C" w:rsidRDefault="00DB1E60" w:rsidP="00DB1E60">
      <w:pPr>
        <w:jc w:val="center"/>
        <w:rPr>
          <w:b/>
          <w:sz w:val="24"/>
          <w:szCs w:val="24"/>
        </w:rPr>
      </w:pPr>
    </w:p>
    <w:tbl>
      <w:tblPr>
        <w:tblStyle w:val="a6"/>
        <w:tblW w:w="1072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6520"/>
        <w:gridCol w:w="850"/>
        <w:gridCol w:w="1015"/>
        <w:gridCol w:w="959"/>
        <w:gridCol w:w="674"/>
      </w:tblGrid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№/п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Кол.</w:t>
            </w:r>
          </w:p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часов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Контр.</w:t>
            </w:r>
          </w:p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работы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7F406C">
              <w:rPr>
                <w:b/>
                <w:sz w:val="24"/>
                <w:szCs w:val="24"/>
              </w:rPr>
              <w:t>Вн</w:t>
            </w:r>
            <w:proofErr w:type="spellEnd"/>
            <w:r w:rsidRPr="007F406C">
              <w:rPr>
                <w:b/>
                <w:sz w:val="24"/>
                <w:szCs w:val="24"/>
              </w:rPr>
              <w:t>. чтение</w:t>
            </w:r>
          </w:p>
        </w:tc>
        <w:tc>
          <w:tcPr>
            <w:tcW w:w="674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Р.Р.</w:t>
            </w: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Введение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Устное народное творчество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2.1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Обрядовый фольклор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2.2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Пословицы и поговорки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Древнерусская литература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Русская литература 18 века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4.1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Русская басня. И.И. Дмитриев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4.2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И.А. Крылов.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Русская литература 19 века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А.С. Пушкин.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М.Ю. Лермонтов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5.3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И.С. Тургенев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5.4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Ф.И. Тютчев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5.5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А.А. Фет.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5.6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Н.А. Некрасов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5.7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Н.С. Лесков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5.8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А.П. Чехов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Родная природа в стихотворениях русских поэтов 19 века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6.1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Е.А. Баратынский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6.2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Я.П. Полонский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6.3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А.К. Толстой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Произведения русских писателей 20 века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А.И. Куприн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А.П. Платонов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lastRenderedPageBreak/>
              <w:t>7.3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А.С. Грин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7.4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К. М. Симонов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7.5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Д. С. Самойлов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7.6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В.П. Астафьев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7.7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В.Г. Распутин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7.8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В.М. Шукшин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7.9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Ф.А. Искандер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7.10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А.А. Блок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7.11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С.А. Есенин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7.12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А.А. Ахматова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7.13.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Н.М. Рубцов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Из литературы народов России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8.1.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Г. Тукай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8.2.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К. Кулиев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Из зарубежной литературы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9.1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Мифы Древней Греции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9.2.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Легенда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Произведения зарубежных писателей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10.1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 xml:space="preserve">Гомер 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10.2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М. де Сервантес Сааведра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10.3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И. Ф. Шиллер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10.4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П. Мериме.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7F406C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10.5.</w:t>
            </w:r>
          </w:p>
        </w:tc>
        <w:tc>
          <w:tcPr>
            <w:tcW w:w="652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 w:rsidRPr="007F406C">
              <w:rPr>
                <w:sz w:val="24"/>
                <w:szCs w:val="24"/>
              </w:rPr>
              <w:t>А. де Сент-Экзюпери</w:t>
            </w:r>
          </w:p>
        </w:tc>
        <w:tc>
          <w:tcPr>
            <w:tcW w:w="850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15" w:type="dxa"/>
          </w:tcPr>
          <w:p w:rsidR="00DB1E60" w:rsidRPr="007F406C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674" w:type="dxa"/>
          </w:tcPr>
          <w:p w:rsidR="00DB1E60" w:rsidRPr="007F406C" w:rsidRDefault="00DB1E60" w:rsidP="00DB1E60">
            <w:pPr>
              <w:rPr>
                <w:sz w:val="24"/>
                <w:szCs w:val="24"/>
              </w:rPr>
            </w:pPr>
          </w:p>
        </w:tc>
      </w:tr>
      <w:tr w:rsidR="00DB1E60" w:rsidRPr="00A51514" w:rsidTr="00DB1E60">
        <w:tc>
          <w:tcPr>
            <w:tcW w:w="710" w:type="dxa"/>
          </w:tcPr>
          <w:p w:rsidR="00DB1E60" w:rsidRPr="007F406C" w:rsidRDefault="00DB1E60" w:rsidP="00DB1E60">
            <w:pPr>
              <w:rPr>
                <w:b/>
                <w:sz w:val="24"/>
                <w:szCs w:val="24"/>
              </w:rPr>
            </w:pPr>
          </w:p>
        </w:tc>
        <w:tc>
          <w:tcPr>
            <w:tcW w:w="6520" w:type="dxa"/>
          </w:tcPr>
          <w:p w:rsidR="00DB1E60" w:rsidRPr="007F406C" w:rsidRDefault="00DB1E60" w:rsidP="00CF4F3A">
            <w:pPr>
              <w:jc w:val="right"/>
              <w:rPr>
                <w:b/>
                <w:sz w:val="24"/>
                <w:szCs w:val="24"/>
              </w:rPr>
            </w:pPr>
            <w:r w:rsidRPr="007F406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50" w:type="dxa"/>
          </w:tcPr>
          <w:p w:rsidR="00DB1E60" w:rsidRPr="00FA4FAB" w:rsidRDefault="00DB1E60" w:rsidP="00DB1E60">
            <w:pPr>
              <w:rPr>
                <w:b/>
                <w:sz w:val="24"/>
                <w:szCs w:val="24"/>
              </w:rPr>
            </w:pPr>
            <w:r w:rsidRPr="00FA4FAB"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1015" w:type="dxa"/>
          </w:tcPr>
          <w:p w:rsidR="00DB1E60" w:rsidRPr="00CF4F3A" w:rsidRDefault="00DB1E60" w:rsidP="00DB1E60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9</w:t>
            </w:r>
          </w:p>
        </w:tc>
        <w:tc>
          <w:tcPr>
            <w:tcW w:w="959" w:type="dxa"/>
          </w:tcPr>
          <w:p w:rsidR="00DB1E60" w:rsidRPr="00CF4F3A" w:rsidRDefault="00DB1E60" w:rsidP="00DB1E60">
            <w:pPr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1</w:t>
            </w:r>
          </w:p>
        </w:tc>
        <w:tc>
          <w:tcPr>
            <w:tcW w:w="674" w:type="dxa"/>
          </w:tcPr>
          <w:p w:rsidR="00DB1E60" w:rsidRPr="00CF4F3A" w:rsidRDefault="00DB1E60" w:rsidP="00DB1E60">
            <w:pPr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3</w:t>
            </w:r>
          </w:p>
        </w:tc>
      </w:tr>
    </w:tbl>
    <w:p w:rsidR="008E0D67" w:rsidRDefault="008E0D67" w:rsidP="006527AF">
      <w:pPr>
        <w:jc w:val="both"/>
        <w:rPr>
          <w:b/>
          <w:sz w:val="24"/>
          <w:szCs w:val="24"/>
        </w:rPr>
      </w:pPr>
    </w:p>
    <w:p w:rsidR="00DB1E60" w:rsidRDefault="00DB1E60" w:rsidP="00DB1E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7 класс</w:t>
      </w: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711"/>
        <w:gridCol w:w="4675"/>
        <w:gridCol w:w="1134"/>
        <w:gridCol w:w="1759"/>
        <w:gridCol w:w="1134"/>
        <w:gridCol w:w="959"/>
      </w:tblGrid>
      <w:tr w:rsidR="00DB1E60" w:rsidTr="00DB1E60">
        <w:tc>
          <w:tcPr>
            <w:tcW w:w="711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A1702">
              <w:rPr>
                <w:b/>
                <w:sz w:val="24"/>
                <w:szCs w:val="24"/>
              </w:rPr>
              <w:t>№/П</w:t>
            </w:r>
          </w:p>
        </w:tc>
        <w:tc>
          <w:tcPr>
            <w:tcW w:w="4675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A1702">
              <w:rPr>
                <w:b/>
                <w:sz w:val="24"/>
                <w:szCs w:val="24"/>
              </w:rPr>
              <w:t>Название раздела, темы</w:t>
            </w:r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A1702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759" w:type="dxa"/>
          </w:tcPr>
          <w:p w:rsidR="00DB1E60" w:rsidRPr="007A1702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 w:rsidRPr="007A1702">
              <w:rPr>
                <w:b/>
                <w:sz w:val="24"/>
                <w:szCs w:val="24"/>
              </w:rPr>
              <w:t>Контр.работы</w:t>
            </w:r>
            <w:proofErr w:type="spellEnd"/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A1702">
              <w:rPr>
                <w:b/>
                <w:sz w:val="24"/>
                <w:szCs w:val="24"/>
              </w:rPr>
              <w:t>Р.Р.</w:t>
            </w:r>
          </w:p>
        </w:tc>
        <w:tc>
          <w:tcPr>
            <w:tcW w:w="959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7A1702">
              <w:rPr>
                <w:b/>
                <w:sz w:val="24"/>
                <w:szCs w:val="24"/>
              </w:rPr>
              <w:t>Вн</w:t>
            </w:r>
            <w:proofErr w:type="spellEnd"/>
            <w:r w:rsidRPr="007A1702">
              <w:rPr>
                <w:b/>
                <w:sz w:val="24"/>
                <w:szCs w:val="24"/>
              </w:rPr>
              <w:t>. чтение</w:t>
            </w:r>
          </w:p>
        </w:tc>
      </w:tr>
      <w:tr w:rsidR="00DB1E60" w:rsidTr="00DB1E60">
        <w:tc>
          <w:tcPr>
            <w:tcW w:w="711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1.</w:t>
            </w:r>
          </w:p>
        </w:tc>
        <w:tc>
          <w:tcPr>
            <w:tcW w:w="4675" w:type="dxa"/>
          </w:tcPr>
          <w:p w:rsidR="00DB1E60" w:rsidRPr="00374423" w:rsidRDefault="00DB1E60" w:rsidP="00DB1E60">
            <w:pPr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1</w:t>
            </w:r>
          </w:p>
        </w:tc>
        <w:tc>
          <w:tcPr>
            <w:tcW w:w="1759" w:type="dxa"/>
          </w:tcPr>
          <w:p w:rsidR="00DB1E60" w:rsidRPr="007A1702" w:rsidRDefault="00DB1E60" w:rsidP="00DB1E60">
            <w:pPr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75" w:type="dxa"/>
          </w:tcPr>
          <w:p w:rsidR="00DB1E60" w:rsidRPr="00374423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Устное народное творчество</w:t>
            </w:r>
          </w:p>
        </w:tc>
        <w:tc>
          <w:tcPr>
            <w:tcW w:w="1134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759" w:type="dxa"/>
          </w:tcPr>
          <w:p w:rsidR="00DB1E60" w:rsidRPr="007A1702" w:rsidRDefault="00DB1E60" w:rsidP="00DB1E60">
            <w:pPr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древнерусской литературы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59" w:type="dxa"/>
          </w:tcPr>
          <w:p w:rsidR="00DB1E60" w:rsidRPr="007A1702" w:rsidRDefault="00DB1E60" w:rsidP="00DB1E60">
            <w:pPr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русской литературы 18 века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59" w:type="dxa"/>
          </w:tcPr>
          <w:p w:rsidR="00DB1E60" w:rsidRPr="007A1702" w:rsidRDefault="00DB1E60" w:rsidP="00DB1E60">
            <w:pPr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Pr="007A1702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русской литературы 19 века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759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 w:rsidRPr="00374423"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русской литературы 20 века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759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</w:tcPr>
          <w:p w:rsidR="00DB1E60" w:rsidRPr="00374423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литературы народов России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59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зарубежной литературы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759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75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 контроль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59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9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11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75" w:type="dxa"/>
          </w:tcPr>
          <w:p w:rsidR="00DB1E60" w:rsidRPr="00CF4F3A" w:rsidRDefault="00DB1E60" w:rsidP="00CF4F3A">
            <w:pPr>
              <w:jc w:val="right"/>
              <w:rPr>
                <w:b/>
                <w:sz w:val="24"/>
                <w:szCs w:val="24"/>
              </w:rPr>
            </w:pPr>
            <w:r w:rsidRPr="00CF4F3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DB1E60" w:rsidRPr="00CF4F3A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CF4F3A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759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59" w:type="dxa"/>
          </w:tcPr>
          <w:p w:rsidR="00DB1E60" w:rsidRDefault="00DB1E60" w:rsidP="00DB1E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DB1E60" w:rsidRDefault="00DB1E60" w:rsidP="00DB1E60">
      <w:pPr>
        <w:jc w:val="center"/>
        <w:rPr>
          <w:b/>
          <w:sz w:val="24"/>
          <w:szCs w:val="24"/>
        </w:rPr>
      </w:pPr>
    </w:p>
    <w:p w:rsidR="00DB1E60" w:rsidRDefault="00DB1E60" w:rsidP="00DB1E6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 класс</w:t>
      </w:r>
    </w:p>
    <w:p w:rsidR="00DB1E60" w:rsidRPr="00B377E2" w:rsidRDefault="00DB1E60" w:rsidP="00DB1E60">
      <w:pPr>
        <w:rPr>
          <w:b/>
          <w:sz w:val="24"/>
          <w:szCs w:val="24"/>
        </w:rPr>
      </w:pPr>
      <w:r w:rsidRPr="00B377E2">
        <w:rPr>
          <w:b/>
          <w:sz w:val="24"/>
          <w:szCs w:val="24"/>
        </w:rPr>
        <w:tab/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59"/>
        <w:gridCol w:w="3630"/>
        <w:gridCol w:w="1019"/>
        <w:gridCol w:w="1714"/>
        <w:gridCol w:w="857"/>
        <w:gridCol w:w="1592"/>
      </w:tblGrid>
      <w:tr w:rsidR="00DB1E60" w:rsidTr="00DB1E60">
        <w:tc>
          <w:tcPr>
            <w:tcW w:w="759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№/п</w:t>
            </w:r>
          </w:p>
        </w:tc>
        <w:tc>
          <w:tcPr>
            <w:tcW w:w="3630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019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Кол-во часов</w:t>
            </w:r>
          </w:p>
        </w:tc>
        <w:tc>
          <w:tcPr>
            <w:tcW w:w="1714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Контрольные работы</w:t>
            </w:r>
          </w:p>
        </w:tc>
        <w:tc>
          <w:tcPr>
            <w:tcW w:w="857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Р.Р.</w:t>
            </w:r>
          </w:p>
        </w:tc>
        <w:tc>
          <w:tcPr>
            <w:tcW w:w="1592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AD1371">
              <w:rPr>
                <w:b/>
                <w:sz w:val="24"/>
                <w:szCs w:val="24"/>
              </w:rPr>
              <w:t>Внеклассное чтение</w:t>
            </w: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1.</w:t>
            </w:r>
          </w:p>
        </w:tc>
        <w:tc>
          <w:tcPr>
            <w:tcW w:w="3630" w:type="dxa"/>
          </w:tcPr>
          <w:p w:rsidR="00DB1E60" w:rsidRPr="00AD1371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Введение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2.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Устное народной творчество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D1371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3.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Древнерусская литература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4.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Русская литература 18 века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Русская литература 19 века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5.1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И.А.Крылов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5.2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А.С.Пушкин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10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5.3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М.Ю.Лермонтов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4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5.4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Н.В.Гоголь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7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lastRenderedPageBreak/>
              <w:t>5.5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М.Е.Салтыков</w:t>
            </w:r>
            <w:proofErr w:type="spellEnd"/>
            <w:r>
              <w:rPr>
                <w:b/>
                <w:sz w:val="24"/>
                <w:szCs w:val="24"/>
              </w:rPr>
              <w:t>-Щедрин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5.6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Н.С.Лесков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5.7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Л.Н.Толстой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5.8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Поэзия родной природы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5.9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А.П.Чехов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 русской литературы 20 века</w:t>
            </w:r>
          </w:p>
        </w:tc>
        <w:tc>
          <w:tcPr>
            <w:tcW w:w="1019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6.1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И.А.Бунин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6.2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А.И.Куприн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6.3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А.А.Блок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6.4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С.А.Есенин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6.5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И.С.Шмелев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6.6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А.Т.Твардовский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6.7</w:t>
            </w:r>
          </w:p>
        </w:tc>
        <w:tc>
          <w:tcPr>
            <w:tcW w:w="3630" w:type="dxa"/>
          </w:tcPr>
          <w:p w:rsidR="00DB1E60" w:rsidRPr="00A467F5" w:rsidRDefault="00DB1E60" w:rsidP="00DB1E60">
            <w:pPr>
              <w:rPr>
                <w:sz w:val="24"/>
                <w:szCs w:val="24"/>
              </w:rPr>
            </w:pPr>
            <w:proofErr w:type="spellStart"/>
            <w:r w:rsidRPr="00A467F5">
              <w:rPr>
                <w:sz w:val="24"/>
                <w:szCs w:val="24"/>
              </w:rPr>
              <w:t>В.Астафьев</w:t>
            </w:r>
            <w:proofErr w:type="spellEnd"/>
            <w:r w:rsidRPr="00A467F5">
              <w:rPr>
                <w:sz w:val="24"/>
                <w:szCs w:val="24"/>
              </w:rPr>
              <w:t>.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7.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Зарубежная литература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7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7.1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У.Шекспир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7.2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Ж.Б.Мольер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7.3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Дж.Свифт</w:t>
            </w:r>
            <w:proofErr w:type="spellEnd"/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1</w:t>
            </w:r>
          </w:p>
        </w:tc>
        <w:tc>
          <w:tcPr>
            <w:tcW w:w="1714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Pr="007815C8" w:rsidRDefault="00DB1E60" w:rsidP="00DB1E60">
            <w:pPr>
              <w:jc w:val="center"/>
              <w:rPr>
                <w:sz w:val="24"/>
                <w:szCs w:val="24"/>
              </w:rPr>
            </w:pPr>
            <w:r w:rsidRPr="007815C8">
              <w:rPr>
                <w:sz w:val="24"/>
                <w:szCs w:val="24"/>
              </w:rPr>
              <w:t>7.4</w:t>
            </w:r>
          </w:p>
        </w:tc>
        <w:tc>
          <w:tcPr>
            <w:tcW w:w="3630" w:type="dxa"/>
          </w:tcPr>
          <w:p w:rsidR="00DB1E60" w:rsidRDefault="00DB1E60" w:rsidP="00DB1E6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В.Скотт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019" w:type="dxa"/>
          </w:tcPr>
          <w:p w:rsidR="00DB1E60" w:rsidRPr="00A467F5" w:rsidRDefault="00DB1E60" w:rsidP="00DB1E60">
            <w:pPr>
              <w:jc w:val="center"/>
              <w:rPr>
                <w:sz w:val="24"/>
                <w:szCs w:val="24"/>
              </w:rPr>
            </w:pPr>
            <w:r w:rsidRPr="00A467F5">
              <w:rPr>
                <w:sz w:val="24"/>
                <w:szCs w:val="24"/>
              </w:rPr>
              <w:t>2</w:t>
            </w:r>
          </w:p>
        </w:tc>
        <w:tc>
          <w:tcPr>
            <w:tcW w:w="1714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7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92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1E60" w:rsidTr="00DB1E60">
        <w:tc>
          <w:tcPr>
            <w:tcW w:w="759" w:type="dxa"/>
          </w:tcPr>
          <w:p w:rsidR="00DB1E60" w:rsidRDefault="00DB1E60" w:rsidP="00DB1E6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630" w:type="dxa"/>
          </w:tcPr>
          <w:p w:rsidR="00DB1E60" w:rsidRPr="00CF4F3A" w:rsidRDefault="00DB1E60" w:rsidP="00CF4F3A">
            <w:pPr>
              <w:jc w:val="right"/>
              <w:rPr>
                <w:b/>
                <w:sz w:val="24"/>
                <w:szCs w:val="24"/>
              </w:rPr>
            </w:pPr>
            <w:r w:rsidRPr="00CF4F3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019" w:type="dxa"/>
          </w:tcPr>
          <w:p w:rsidR="00DB1E60" w:rsidRPr="007815C8" w:rsidRDefault="00DB1E60" w:rsidP="00DB1E60">
            <w:pPr>
              <w:jc w:val="center"/>
              <w:rPr>
                <w:b/>
                <w:sz w:val="24"/>
                <w:szCs w:val="24"/>
              </w:rPr>
            </w:pPr>
            <w:r w:rsidRPr="007815C8">
              <w:rPr>
                <w:b/>
                <w:sz w:val="24"/>
                <w:szCs w:val="24"/>
              </w:rPr>
              <w:t>68</w:t>
            </w:r>
          </w:p>
        </w:tc>
        <w:tc>
          <w:tcPr>
            <w:tcW w:w="1714" w:type="dxa"/>
          </w:tcPr>
          <w:p w:rsidR="00DB1E60" w:rsidRPr="00CF4F3A" w:rsidRDefault="00DB1E60" w:rsidP="00DB1E60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3</w:t>
            </w:r>
          </w:p>
        </w:tc>
        <w:tc>
          <w:tcPr>
            <w:tcW w:w="857" w:type="dxa"/>
          </w:tcPr>
          <w:p w:rsidR="00DB1E60" w:rsidRPr="00CF4F3A" w:rsidRDefault="00DB1E60" w:rsidP="00DB1E60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10</w:t>
            </w:r>
          </w:p>
        </w:tc>
        <w:tc>
          <w:tcPr>
            <w:tcW w:w="1592" w:type="dxa"/>
          </w:tcPr>
          <w:p w:rsidR="00DB1E60" w:rsidRPr="00CF4F3A" w:rsidRDefault="00DB1E60" w:rsidP="00DB1E60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5</w:t>
            </w:r>
          </w:p>
        </w:tc>
      </w:tr>
    </w:tbl>
    <w:p w:rsidR="00DB1E60" w:rsidRDefault="00DB1E60" w:rsidP="00297451">
      <w:pPr>
        <w:widowControl/>
        <w:autoSpaceDE/>
        <w:autoSpaceDN/>
        <w:adjustRightInd/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</w:p>
    <w:p w:rsidR="00501774" w:rsidRPr="007D4724" w:rsidRDefault="00501774" w:rsidP="0050177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9 класс</w:t>
      </w:r>
    </w:p>
    <w:p w:rsidR="00501774" w:rsidRDefault="00501774" w:rsidP="00501774"/>
    <w:tbl>
      <w:tblPr>
        <w:tblStyle w:val="a6"/>
        <w:tblW w:w="10370" w:type="dxa"/>
        <w:tblLayout w:type="fixed"/>
        <w:tblLook w:val="04A0" w:firstRow="1" w:lastRow="0" w:firstColumn="1" w:lastColumn="0" w:noHBand="0" w:noVBand="1"/>
      </w:tblPr>
      <w:tblGrid>
        <w:gridCol w:w="448"/>
        <w:gridCol w:w="3718"/>
        <w:gridCol w:w="1134"/>
        <w:gridCol w:w="1822"/>
        <w:gridCol w:w="1424"/>
        <w:gridCol w:w="1824"/>
      </w:tblGrid>
      <w:tr w:rsidR="00501774" w:rsidRPr="00C23FED" w:rsidTr="00F90251">
        <w:trPr>
          <w:trHeight w:val="835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п/п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Раздел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proofErr w:type="spellStart"/>
            <w:r w:rsidRPr="00C23FED">
              <w:rPr>
                <w:sz w:val="24"/>
                <w:szCs w:val="24"/>
              </w:rPr>
              <w:t>Колич</w:t>
            </w:r>
            <w:proofErr w:type="spellEnd"/>
            <w:r w:rsidRPr="00C23FED">
              <w:rPr>
                <w:sz w:val="24"/>
                <w:szCs w:val="24"/>
              </w:rPr>
              <w:t>. часов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Контрольные</w:t>
            </w:r>
          </w:p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работы</w:t>
            </w: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Из них развитие речи</w:t>
            </w: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Из них внеклассное чтение</w:t>
            </w:r>
          </w:p>
        </w:tc>
      </w:tr>
      <w:tr w:rsidR="00501774" w:rsidRPr="00C23FED" w:rsidTr="00F90251">
        <w:trPr>
          <w:trHeight w:val="562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1.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546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2.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Из древнерусской литературы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3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562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3.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 xml:space="preserve">Из литературы </w:t>
            </w:r>
            <w:r w:rsidRPr="00C23FED">
              <w:rPr>
                <w:sz w:val="24"/>
                <w:szCs w:val="24"/>
                <w:lang w:val="en-US"/>
              </w:rPr>
              <w:t xml:space="preserve">XVIII </w:t>
            </w:r>
            <w:r w:rsidRPr="00C23FED">
              <w:rPr>
                <w:sz w:val="24"/>
                <w:szCs w:val="24"/>
              </w:rPr>
              <w:t>века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10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</w:t>
            </w: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1774" w:rsidRPr="00C23FED" w:rsidTr="00F90251">
        <w:trPr>
          <w:trHeight w:val="546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4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 xml:space="preserve">Из русской литературы </w:t>
            </w:r>
            <w:r w:rsidRPr="00C23FED">
              <w:rPr>
                <w:sz w:val="24"/>
                <w:szCs w:val="24"/>
                <w:lang w:val="en-US"/>
              </w:rPr>
              <w:t>XIX</w:t>
            </w:r>
            <w:r w:rsidRPr="00C23FED">
              <w:rPr>
                <w:sz w:val="24"/>
                <w:szCs w:val="24"/>
              </w:rPr>
              <w:t xml:space="preserve"> века  первой половины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2</w:t>
            </w: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6</w:t>
            </w: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1774" w:rsidRPr="00C23FED" w:rsidTr="00F90251">
        <w:trPr>
          <w:trHeight w:val="546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5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 </w:t>
            </w:r>
            <w:r w:rsidRPr="00C23FED">
              <w:rPr>
                <w:sz w:val="24"/>
                <w:szCs w:val="24"/>
              </w:rPr>
              <w:t xml:space="preserve">русской литературы </w:t>
            </w:r>
            <w:r w:rsidRPr="00C23FED">
              <w:rPr>
                <w:sz w:val="24"/>
                <w:szCs w:val="24"/>
                <w:lang w:val="en-US"/>
              </w:rPr>
              <w:t>XIX</w:t>
            </w:r>
            <w:r w:rsidRPr="00C23FED">
              <w:rPr>
                <w:sz w:val="24"/>
                <w:szCs w:val="24"/>
              </w:rPr>
              <w:t xml:space="preserve"> века второй половины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</w:t>
            </w: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562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6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Из русской литературы ХХ века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27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2</w:t>
            </w: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273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7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Из зарубежной литературы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273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8</w:t>
            </w: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Итоговый урок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  <w:r w:rsidRPr="00C23FED">
              <w:rPr>
                <w:sz w:val="24"/>
                <w:szCs w:val="24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</w:tr>
      <w:tr w:rsidR="00501774" w:rsidRPr="00C23FED" w:rsidTr="00F90251">
        <w:trPr>
          <w:trHeight w:val="288"/>
        </w:trPr>
        <w:tc>
          <w:tcPr>
            <w:tcW w:w="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23FED" w:rsidRDefault="00501774" w:rsidP="00F902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F804A6" w:rsidRDefault="00CF4F3A" w:rsidP="00CF4F3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F804A6" w:rsidRDefault="00501774" w:rsidP="00F9025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102</w:t>
            </w:r>
          </w:p>
        </w:tc>
        <w:tc>
          <w:tcPr>
            <w:tcW w:w="18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F4F3A" w:rsidRDefault="00501774" w:rsidP="00F90251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4</w:t>
            </w:r>
          </w:p>
        </w:tc>
        <w:tc>
          <w:tcPr>
            <w:tcW w:w="1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F4F3A" w:rsidRDefault="00501774" w:rsidP="00F90251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8</w:t>
            </w:r>
          </w:p>
        </w:tc>
        <w:tc>
          <w:tcPr>
            <w:tcW w:w="18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01774" w:rsidRPr="00CF4F3A" w:rsidRDefault="00501774" w:rsidP="00F90251">
            <w:pPr>
              <w:jc w:val="center"/>
              <w:rPr>
                <w:sz w:val="24"/>
                <w:szCs w:val="24"/>
              </w:rPr>
            </w:pPr>
            <w:r w:rsidRPr="00CF4F3A">
              <w:rPr>
                <w:sz w:val="24"/>
                <w:szCs w:val="24"/>
              </w:rPr>
              <w:t>2</w:t>
            </w:r>
          </w:p>
        </w:tc>
      </w:tr>
    </w:tbl>
    <w:p w:rsidR="00501774" w:rsidRDefault="00501774" w:rsidP="00297451">
      <w:pPr>
        <w:widowControl/>
        <w:autoSpaceDE/>
        <w:autoSpaceDN/>
        <w:adjustRightInd/>
        <w:spacing w:after="200" w:line="276" w:lineRule="auto"/>
        <w:jc w:val="center"/>
        <w:rPr>
          <w:rFonts w:eastAsiaTheme="minorEastAsia"/>
          <w:b/>
          <w:sz w:val="24"/>
          <w:szCs w:val="24"/>
        </w:rPr>
      </w:pPr>
    </w:p>
    <w:p w:rsidR="00501774" w:rsidRDefault="00501774">
      <w:pPr>
        <w:widowControl/>
        <w:autoSpaceDE/>
        <w:autoSpaceDN/>
        <w:adjustRightInd/>
        <w:spacing w:after="200" w:line="276" w:lineRule="auto"/>
        <w:rPr>
          <w:rFonts w:eastAsiaTheme="minorEastAsia"/>
          <w:b/>
          <w:sz w:val="24"/>
          <w:szCs w:val="24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603332450510203670830559428146817986133868575832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Качанов Артём Валерьевич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09.11.2021 по 09.11.2022</w:t>
            </w:r>
          </w:p>
        </w:tc>
      </w:tr>
    </w:tbl>
    <w:sectPr xmlns:w="http://schemas.openxmlformats.org/wordprocessingml/2006/main" w:rsidR="00501774" w:rsidSect="005A54D5">
      <w:pgSz w:w="11906" w:h="16838" w:code="9"/>
      <w:pgMar w:top="1134" w:right="707" w:bottom="709" w:left="993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7705">
    <w:multiLevelType w:val="hybridMultilevel"/>
    <w:lvl w:ilvl="0" w:tplc="19954146">
      <w:start w:val="1"/>
      <w:numFmt w:val="decimal"/>
      <w:lvlText w:val="%1."/>
      <w:lvlJc w:val="left"/>
      <w:pPr>
        <w:ind w:left="720" w:hanging="360"/>
      </w:pPr>
    </w:lvl>
    <w:lvl w:ilvl="1" w:tplc="19954146" w:tentative="1">
      <w:start w:val="1"/>
      <w:numFmt w:val="lowerLetter"/>
      <w:lvlText w:val="%2."/>
      <w:lvlJc w:val="left"/>
      <w:pPr>
        <w:ind w:left="1440" w:hanging="360"/>
      </w:pPr>
    </w:lvl>
    <w:lvl w:ilvl="2" w:tplc="19954146" w:tentative="1">
      <w:start w:val="1"/>
      <w:numFmt w:val="lowerRoman"/>
      <w:lvlText w:val="%3."/>
      <w:lvlJc w:val="right"/>
      <w:pPr>
        <w:ind w:left="2160" w:hanging="180"/>
      </w:pPr>
    </w:lvl>
    <w:lvl w:ilvl="3" w:tplc="19954146" w:tentative="1">
      <w:start w:val="1"/>
      <w:numFmt w:val="decimal"/>
      <w:lvlText w:val="%4."/>
      <w:lvlJc w:val="left"/>
      <w:pPr>
        <w:ind w:left="2880" w:hanging="360"/>
      </w:pPr>
    </w:lvl>
    <w:lvl w:ilvl="4" w:tplc="19954146" w:tentative="1">
      <w:start w:val="1"/>
      <w:numFmt w:val="lowerLetter"/>
      <w:lvlText w:val="%5."/>
      <w:lvlJc w:val="left"/>
      <w:pPr>
        <w:ind w:left="3600" w:hanging="360"/>
      </w:pPr>
    </w:lvl>
    <w:lvl w:ilvl="5" w:tplc="19954146" w:tentative="1">
      <w:start w:val="1"/>
      <w:numFmt w:val="lowerRoman"/>
      <w:lvlText w:val="%6."/>
      <w:lvlJc w:val="right"/>
      <w:pPr>
        <w:ind w:left="4320" w:hanging="180"/>
      </w:pPr>
    </w:lvl>
    <w:lvl w:ilvl="6" w:tplc="19954146" w:tentative="1">
      <w:start w:val="1"/>
      <w:numFmt w:val="decimal"/>
      <w:lvlText w:val="%7."/>
      <w:lvlJc w:val="left"/>
      <w:pPr>
        <w:ind w:left="5040" w:hanging="360"/>
      </w:pPr>
    </w:lvl>
    <w:lvl w:ilvl="7" w:tplc="19954146" w:tentative="1">
      <w:start w:val="1"/>
      <w:numFmt w:val="lowerLetter"/>
      <w:lvlText w:val="%8."/>
      <w:lvlJc w:val="left"/>
      <w:pPr>
        <w:ind w:left="5760" w:hanging="360"/>
      </w:pPr>
    </w:lvl>
    <w:lvl w:ilvl="8" w:tplc="199541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04">
    <w:multiLevelType w:val="hybridMultilevel"/>
    <w:lvl w:ilvl="0" w:tplc="987979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05C8728D"/>
    <w:multiLevelType w:val="hybridMultilevel"/>
    <w:tmpl w:val="D0BE9C12"/>
    <w:lvl w:ilvl="0" w:tplc="0419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">
    <w:nsid w:val="06C4349B"/>
    <w:multiLevelType w:val="hybridMultilevel"/>
    <w:tmpl w:val="D6422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804F3"/>
    <w:multiLevelType w:val="hybridMultilevel"/>
    <w:tmpl w:val="2FAEA7C4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0A5C218C"/>
    <w:multiLevelType w:val="hybridMultilevel"/>
    <w:tmpl w:val="F0FC8D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BB67AB"/>
    <w:multiLevelType w:val="multilevel"/>
    <w:tmpl w:val="C1207AB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64640E5"/>
    <w:multiLevelType w:val="hybridMultilevel"/>
    <w:tmpl w:val="9482B1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76564B"/>
    <w:multiLevelType w:val="multilevel"/>
    <w:tmpl w:val="9F1C797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277194"/>
    <w:multiLevelType w:val="hybridMultilevel"/>
    <w:tmpl w:val="FC8637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5503406"/>
    <w:multiLevelType w:val="multilevel"/>
    <w:tmpl w:val="F4DE8FE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2B5B0999"/>
    <w:multiLevelType w:val="hybridMultilevel"/>
    <w:tmpl w:val="E0BE87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CF0616"/>
    <w:multiLevelType w:val="hybridMultilevel"/>
    <w:tmpl w:val="EC7E4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6EC4A03"/>
    <w:multiLevelType w:val="hybridMultilevel"/>
    <w:tmpl w:val="47E23208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>
    <w:nsid w:val="405E1546"/>
    <w:multiLevelType w:val="hybridMultilevel"/>
    <w:tmpl w:val="B1DCF832"/>
    <w:lvl w:ilvl="0" w:tplc="A9C69638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C427B8"/>
    <w:multiLevelType w:val="hybridMultilevel"/>
    <w:tmpl w:val="E79011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4">
    <w:nsid w:val="4BE30499"/>
    <w:multiLevelType w:val="hybridMultilevel"/>
    <w:tmpl w:val="12581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D5871E8"/>
    <w:multiLevelType w:val="hybridMultilevel"/>
    <w:tmpl w:val="9CA297E8"/>
    <w:lvl w:ilvl="0" w:tplc="123E35CE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0B2E87"/>
    <w:multiLevelType w:val="hybridMultilevel"/>
    <w:tmpl w:val="4476CA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5630E4E"/>
    <w:multiLevelType w:val="hybridMultilevel"/>
    <w:tmpl w:val="85EAD5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B00AF6"/>
    <w:multiLevelType w:val="hybridMultilevel"/>
    <w:tmpl w:val="4A08A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2C2BCC"/>
    <w:multiLevelType w:val="hybridMultilevel"/>
    <w:tmpl w:val="0A360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F4E70A2"/>
    <w:multiLevelType w:val="hybridMultilevel"/>
    <w:tmpl w:val="95486EAC"/>
    <w:lvl w:ilvl="0" w:tplc="0419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1">
    <w:nsid w:val="65007C35"/>
    <w:multiLevelType w:val="hybridMultilevel"/>
    <w:tmpl w:val="BCE29AA8"/>
    <w:lvl w:ilvl="0" w:tplc="A9C69638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D12CF3"/>
    <w:multiLevelType w:val="hybridMultilevel"/>
    <w:tmpl w:val="240C55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544F66"/>
    <w:multiLevelType w:val="hybridMultilevel"/>
    <w:tmpl w:val="7AB84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B024A4"/>
    <w:multiLevelType w:val="hybridMultilevel"/>
    <w:tmpl w:val="5F2EE7D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653387"/>
    <w:multiLevelType w:val="hybridMultilevel"/>
    <w:tmpl w:val="F71475D6"/>
    <w:lvl w:ilvl="0" w:tplc="A9C69638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F8384E"/>
    <w:multiLevelType w:val="hybridMultilevel"/>
    <w:tmpl w:val="055A9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838417D"/>
    <w:multiLevelType w:val="hybridMultilevel"/>
    <w:tmpl w:val="2E2828C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8">
    <w:nsid w:val="7C337174"/>
    <w:multiLevelType w:val="hybridMultilevel"/>
    <w:tmpl w:val="81BC8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3"/>
  </w:num>
  <w:num w:numId="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26"/>
  </w:num>
  <w:num w:numId="6">
    <w:abstractNumId w:val="1"/>
  </w:num>
  <w:num w:numId="7">
    <w:abstractNumId w:val="21"/>
  </w:num>
  <w:num w:numId="8">
    <w:abstractNumId w:val="25"/>
  </w:num>
  <w:num w:numId="9">
    <w:abstractNumId w:val="12"/>
  </w:num>
  <w:num w:numId="10">
    <w:abstractNumId w:val="20"/>
  </w:num>
  <w:num w:numId="11">
    <w:abstractNumId w:val="0"/>
  </w:num>
  <w:num w:numId="12">
    <w:abstractNumId w:val="11"/>
  </w:num>
  <w:num w:numId="13">
    <w:abstractNumId w:val="2"/>
  </w:num>
  <w:num w:numId="14">
    <w:abstractNumId w:val="24"/>
  </w:num>
  <w:num w:numId="1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</w:num>
  <w:num w:numId="22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</w:num>
  <w:num w:numId="24">
    <w:abstractNumId w:val="27"/>
  </w:num>
  <w:num w:numId="25">
    <w:abstractNumId w:val="15"/>
  </w:num>
  <w:num w:numId="26">
    <w:abstractNumId w:val="6"/>
  </w:num>
  <w:num w:numId="27">
    <w:abstractNumId w:val="4"/>
  </w:num>
  <w:num w:numId="28">
    <w:abstractNumId w:val="8"/>
  </w:num>
  <w:num w:numId="29">
    <w:abstractNumId w:val="17"/>
  </w:num>
  <w:num w:numId="3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04">
    <w:abstractNumId w:val="7704"/>
  </w:num>
  <w:num w:numId="7705">
    <w:abstractNumId w:val="7705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4B4EF3"/>
    <w:rsid w:val="00024A0A"/>
    <w:rsid w:val="0002778F"/>
    <w:rsid w:val="00090017"/>
    <w:rsid w:val="00137C63"/>
    <w:rsid w:val="0014583A"/>
    <w:rsid w:val="001867DC"/>
    <w:rsid w:val="00191284"/>
    <w:rsid w:val="00207775"/>
    <w:rsid w:val="00214E38"/>
    <w:rsid w:val="00265B30"/>
    <w:rsid w:val="00297451"/>
    <w:rsid w:val="002C2B88"/>
    <w:rsid w:val="0033237D"/>
    <w:rsid w:val="003436D0"/>
    <w:rsid w:val="003651A9"/>
    <w:rsid w:val="003C057C"/>
    <w:rsid w:val="00420B0B"/>
    <w:rsid w:val="00454698"/>
    <w:rsid w:val="00475347"/>
    <w:rsid w:val="00493C94"/>
    <w:rsid w:val="0049691B"/>
    <w:rsid w:val="004A12C7"/>
    <w:rsid w:val="004B4EF3"/>
    <w:rsid w:val="004D3D22"/>
    <w:rsid w:val="004E09C3"/>
    <w:rsid w:val="00501774"/>
    <w:rsid w:val="005A54D5"/>
    <w:rsid w:val="005D1ADF"/>
    <w:rsid w:val="00615BD3"/>
    <w:rsid w:val="00635E18"/>
    <w:rsid w:val="006527AF"/>
    <w:rsid w:val="006D706F"/>
    <w:rsid w:val="006E439E"/>
    <w:rsid w:val="00787DF8"/>
    <w:rsid w:val="007D6576"/>
    <w:rsid w:val="007E639D"/>
    <w:rsid w:val="00815ECB"/>
    <w:rsid w:val="00847811"/>
    <w:rsid w:val="00872356"/>
    <w:rsid w:val="00896F89"/>
    <w:rsid w:val="008B20FE"/>
    <w:rsid w:val="008B2AD1"/>
    <w:rsid w:val="008B5E64"/>
    <w:rsid w:val="008E0D67"/>
    <w:rsid w:val="00914256"/>
    <w:rsid w:val="00967495"/>
    <w:rsid w:val="00996B9A"/>
    <w:rsid w:val="009A1952"/>
    <w:rsid w:val="00A24873"/>
    <w:rsid w:val="00A4703E"/>
    <w:rsid w:val="00A5129F"/>
    <w:rsid w:val="00A70392"/>
    <w:rsid w:val="00A7168A"/>
    <w:rsid w:val="00AC3220"/>
    <w:rsid w:val="00B67C6D"/>
    <w:rsid w:val="00C8048A"/>
    <w:rsid w:val="00C944BD"/>
    <w:rsid w:val="00C96F29"/>
    <w:rsid w:val="00CA3010"/>
    <w:rsid w:val="00CB7B8F"/>
    <w:rsid w:val="00CF4F3A"/>
    <w:rsid w:val="00D46459"/>
    <w:rsid w:val="00D550D2"/>
    <w:rsid w:val="00D620B0"/>
    <w:rsid w:val="00DB1E60"/>
    <w:rsid w:val="00DE5E73"/>
    <w:rsid w:val="00DF01A4"/>
    <w:rsid w:val="00E367CA"/>
    <w:rsid w:val="00E77D4E"/>
    <w:rsid w:val="00E81B32"/>
    <w:rsid w:val="00E84C9E"/>
    <w:rsid w:val="00EA22D2"/>
    <w:rsid w:val="00F42D3C"/>
    <w:rsid w:val="00F72FC8"/>
    <w:rsid w:val="00FA3251"/>
    <w:rsid w:val="00FF43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E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46459"/>
    <w:pPr>
      <w:keepNext/>
      <w:spacing w:before="240" w:after="60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7">
    <w:name w:val="heading 7"/>
    <w:basedOn w:val="a"/>
    <w:next w:val="a"/>
    <w:link w:val="70"/>
    <w:semiHidden/>
    <w:unhideWhenUsed/>
    <w:qFormat/>
    <w:rsid w:val="00D46459"/>
    <w:pPr>
      <w:keepNext/>
      <w:autoSpaceDE/>
      <w:autoSpaceDN/>
      <w:adjustRightInd/>
      <w:ind w:firstLine="720"/>
      <w:jc w:val="both"/>
      <w:outlineLvl w:val="6"/>
    </w:pPr>
    <w:rPr>
      <w:b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214E38"/>
    <w:rPr>
      <w:rFonts w:ascii="Times New Roman" w:hAnsi="Times New Roman" w:cs="Times New Roman"/>
    </w:rPr>
  </w:style>
  <w:style w:type="paragraph" w:styleId="a4">
    <w:name w:val="No Spacing"/>
    <w:link w:val="a3"/>
    <w:uiPriority w:val="1"/>
    <w:qFormat/>
    <w:rsid w:val="00214E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styleId="a5">
    <w:name w:val="List Paragraph"/>
    <w:basedOn w:val="a"/>
    <w:uiPriority w:val="99"/>
    <w:qFormat/>
    <w:rsid w:val="00815ECB"/>
    <w:pPr>
      <w:ind w:left="720"/>
      <w:contextualSpacing/>
    </w:pPr>
  </w:style>
  <w:style w:type="character" w:customStyle="1" w:styleId="c1">
    <w:name w:val="c1"/>
    <w:basedOn w:val="a0"/>
    <w:rsid w:val="00815ECB"/>
  </w:style>
  <w:style w:type="paragraph" w:customStyle="1" w:styleId="c33">
    <w:name w:val="c33"/>
    <w:basedOn w:val="a"/>
    <w:rsid w:val="00FF4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90">
    <w:name w:val="c90"/>
    <w:basedOn w:val="a"/>
    <w:rsid w:val="00FF4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rsid w:val="00C8048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A301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01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20777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47534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numbering" w:customStyle="1" w:styleId="11">
    <w:name w:val="Нет списка1"/>
    <w:next w:val="a2"/>
    <w:semiHidden/>
    <w:unhideWhenUsed/>
    <w:rsid w:val="009A1952"/>
  </w:style>
  <w:style w:type="character" w:customStyle="1" w:styleId="10">
    <w:name w:val="Заголовок 1 Знак"/>
    <w:basedOn w:val="a0"/>
    <w:link w:val="1"/>
    <w:rsid w:val="00D4645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70">
    <w:name w:val="Заголовок 7 Знак"/>
    <w:basedOn w:val="a0"/>
    <w:link w:val="7"/>
    <w:semiHidden/>
    <w:rsid w:val="00D46459"/>
    <w:rPr>
      <w:rFonts w:ascii="Times New Roman" w:eastAsia="Times New Roman" w:hAnsi="Times New Roman" w:cs="Times New Roman"/>
      <w:b/>
      <w:sz w:val="24"/>
      <w:szCs w:val="20"/>
    </w:rPr>
  </w:style>
  <w:style w:type="paragraph" w:styleId="aa">
    <w:name w:val="Body Text Indent"/>
    <w:basedOn w:val="a"/>
    <w:link w:val="ab"/>
    <w:rsid w:val="00D46459"/>
    <w:pPr>
      <w:widowControl/>
      <w:suppressAutoHyphens/>
      <w:autoSpaceDE/>
      <w:autoSpaceDN/>
      <w:adjustRightInd/>
      <w:spacing w:after="120"/>
      <w:ind w:left="283"/>
    </w:pPr>
    <w:rPr>
      <w:sz w:val="24"/>
      <w:szCs w:val="24"/>
      <w:lang w:eastAsia="ar-SA"/>
    </w:rPr>
  </w:style>
  <w:style w:type="character" w:customStyle="1" w:styleId="ab">
    <w:name w:val="Основной текст с отступом Знак"/>
    <w:basedOn w:val="a0"/>
    <w:link w:val="aa"/>
    <w:rsid w:val="00D4645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c">
    <w:name w:val="Strong"/>
    <w:basedOn w:val="a0"/>
    <w:qFormat/>
    <w:rsid w:val="00D46459"/>
    <w:rPr>
      <w:b/>
      <w:bCs/>
    </w:rPr>
  </w:style>
  <w:style w:type="character" w:customStyle="1" w:styleId="apple-converted-space">
    <w:name w:val="apple-converted-space"/>
    <w:rsid w:val="00D46459"/>
  </w:style>
  <w:style w:type="character" w:styleId="ad">
    <w:name w:val="Emphasis"/>
    <w:qFormat/>
    <w:rsid w:val="00D46459"/>
    <w:rPr>
      <w:i/>
      <w:iCs/>
    </w:rPr>
  </w:style>
  <w:style w:type="paragraph" w:styleId="ae">
    <w:name w:val="header"/>
    <w:basedOn w:val="a"/>
    <w:link w:val="af"/>
    <w:rsid w:val="00D46459"/>
    <w:pPr>
      <w:widowControl/>
      <w:tabs>
        <w:tab w:val="center" w:pos="4677"/>
        <w:tab w:val="right" w:pos="9355"/>
      </w:tabs>
      <w:autoSpaceDE/>
      <w:autoSpaceDN/>
      <w:adjustRightInd/>
      <w:jc w:val="both"/>
    </w:pPr>
    <w:rPr>
      <w:sz w:val="24"/>
      <w:szCs w:val="24"/>
      <w:lang w:eastAsia="en-US"/>
    </w:rPr>
  </w:style>
  <w:style w:type="character" w:customStyle="1" w:styleId="af">
    <w:name w:val="Верхний колонтитул Знак"/>
    <w:basedOn w:val="a0"/>
    <w:link w:val="ae"/>
    <w:rsid w:val="00D46459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footer"/>
    <w:basedOn w:val="a"/>
    <w:link w:val="af1"/>
    <w:uiPriority w:val="99"/>
    <w:rsid w:val="00D46459"/>
    <w:pPr>
      <w:widowControl/>
      <w:tabs>
        <w:tab w:val="center" w:pos="4677"/>
        <w:tab w:val="right" w:pos="9355"/>
      </w:tabs>
      <w:autoSpaceDE/>
      <w:autoSpaceDN/>
      <w:adjustRightInd/>
      <w:jc w:val="both"/>
    </w:pPr>
    <w:rPr>
      <w:sz w:val="24"/>
      <w:szCs w:val="24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D46459"/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Hyperlink"/>
    <w:rsid w:val="00D46459"/>
    <w:rPr>
      <w:color w:val="0000FF"/>
      <w:u w:val="single"/>
    </w:rPr>
  </w:style>
  <w:style w:type="paragraph" w:styleId="af3">
    <w:name w:val="Title"/>
    <w:basedOn w:val="a"/>
    <w:next w:val="a"/>
    <w:link w:val="af4"/>
    <w:uiPriority w:val="99"/>
    <w:qFormat/>
    <w:rsid w:val="00D46459"/>
    <w:pPr>
      <w:widowControl/>
      <w:autoSpaceDE/>
      <w:autoSpaceDN/>
      <w:adjustRightInd/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f4">
    <w:name w:val="Название Знак"/>
    <w:basedOn w:val="a0"/>
    <w:link w:val="af3"/>
    <w:uiPriority w:val="99"/>
    <w:rsid w:val="00D46459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12">
    <w:name w:val="Знак1"/>
    <w:basedOn w:val="a"/>
    <w:uiPriority w:val="99"/>
    <w:rsid w:val="00D46459"/>
    <w:pPr>
      <w:widowControl/>
      <w:autoSpaceDE/>
      <w:autoSpaceDN/>
      <w:adjustRightInd/>
      <w:spacing w:after="160" w:line="240" w:lineRule="exact"/>
      <w:jc w:val="both"/>
    </w:pPr>
    <w:rPr>
      <w:rFonts w:ascii="Verdana" w:hAnsi="Verdana"/>
      <w:lang w:val="en-US" w:eastAsia="en-US"/>
    </w:rPr>
  </w:style>
  <w:style w:type="character" w:styleId="af5">
    <w:name w:val="page number"/>
    <w:rsid w:val="00D46459"/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E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214E38"/>
    <w:rPr>
      <w:rFonts w:ascii="Times New Roman" w:hAnsi="Times New Roman" w:cs="Times New Roman"/>
    </w:rPr>
  </w:style>
  <w:style w:type="paragraph" w:styleId="a4">
    <w:name w:val="No Spacing"/>
    <w:link w:val="a3"/>
    <w:uiPriority w:val="1"/>
    <w:qFormat/>
    <w:rsid w:val="00214E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styleId="a5">
    <w:name w:val="List Paragraph"/>
    <w:basedOn w:val="a"/>
    <w:uiPriority w:val="34"/>
    <w:qFormat/>
    <w:rsid w:val="00815ECB"/>
    <w:pPr>
      <w:ind w:left="720"/>
      <w:contextualSpacing/>
    </w:pPr>
  </w:style>
  <w:style w:type="character" w:customStyle="1" w:styleId="c1">
    <w:name w:val="c1"/>
    <w:basedOn w:val="a0"/>
    <w:rsid w:val="00815ECB"/>
  </w:style>
  <w:style w:type="paragraph" w:customStyle="1" w:styleId="c33">
    <w:name w:val="c33"/>
    <w:basedOn w:val="a"/>
    <w:rsid w:val="00FF4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90">
    <w:name w:val="c90"/>
    <w:basedOn w:val="a"/>
    <w:rsid w:val="00FF4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C8048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02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9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6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09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967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38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17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73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2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27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42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41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53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9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3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24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37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37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0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43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24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6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38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79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81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0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32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14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73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1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96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80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40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274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63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60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49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08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5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3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90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34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7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6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27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1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43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18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4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73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22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95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59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70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7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83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71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49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14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15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4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26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23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01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64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61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05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49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94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87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60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38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39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78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42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32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8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93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44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051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85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5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3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1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73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3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6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0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3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0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27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9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8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0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6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2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6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7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19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9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1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4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0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5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8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8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1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5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96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4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0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28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3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3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2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9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4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67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6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2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8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8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477753632" Type="http://schemas.openxmlformats.org/officeDocument/2006/relationships/footnotes" Target="footnotes.xml"/><Relationship Id="rId754964521" Type="http://schemas.openxmlformats.org/officeDocument/2006/relationships/endnotes" Target="endnotes.xml"/><Relationship Id="rId663912583" Type="http://schemas.openxmlformats.org/officeDocument/2006/relationships/comments" Target="comments.xml"/><Relationship Id="rId953636807" Type="http://schemas.microsoft.com/office/2011/relationships/commentsExtended" Target="commentsExtended.xml"/><Relationship Id="rId579252685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OU2H2aPm8Psf97PPnL8eupZuWLA=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</SignatureValue>
  <KeyInfo>
    <X509Data>
      <X509Certificate>MIIFkzCCA3sCFGmuXN4bNSDagNvjEsKHZo/19nxYMA0GCSqGSIb3DQEBCwUAMIGQ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477753632"/>
            <mdssi:RelationshipReference SourceId="rId754964521"/>
            <mdssi:RelationshipReference SourceId="rId663912583"/>
            <mdssi:RelationshipReference SourceId="rId953636807"/>
            <mdssi:RelationshipReference SourceId="rId579252685"/>
          </Transform>
          <Transform Algorithm="http://www.w3.org/TR/2001/REC-xml-c14n-20010315"/>
        </Transforms>
        <DigestMethod Algorithm="http://www.w3.org/2000/09/xmldsig#sha1"/>
        <DigestValue>Vm6/NNyOm86WHr0mBXLyJs1xuUk=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vzNZ6hNDPMXXkPX1rLy9e9EQGMM=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uF2aOzjX0wJLzA2qVUo2PowDan4=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Fdkjv+0rQiucG2EZdX2iWv742R8=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HMnCPahgJi7Ki16kl5uCC3pVr8k=</DigestValue>
      </Reference>
      <Reference URI="/word/styles.xml?ContentType=application/vnd.openxmlformats-officedocument.wordprocessingml.styles+xml">
        <DigestMethod Algorithm="http://www.w3.org/2000/09/xmldsig#sha1"/>
        <DigestValue>ExONTNAQdKHClsBvkdzELt2NT4A=</DigestValue>
      </Reference>
      <Reference URI="/word/stylesWithEffects.xml?ContentType=application/vnd.ms-word.stylesWithEffects+xml">
        <DigestMethod Algorithm="http://www.w3.org/2000/09/xmldsig#sha1"/>
        <DigestValue>WxwUAkXLpLZBbbU6W9hqQXuNEJI=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45041PHdN+Fw/3NESWKTDjNNX3E=</DigestValue>
      </Reference>
    </Manifest>
    <SignatureProperties>
      <SignatureProperty Id="idSignatureTime" Target="#idPackageSignature">
        <mdssi:SignatureTime>
          <mdssi:Format>YYYY-MM-DDThh:mm:ssTZD</mdssi:Format>
          <mdssi:Value>2021-12-07T11:48:59Z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1C2A12-FCF6-4253-BACA-B256BC550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28</Pages>
  <Words>12486</Words>
  <Characters>71172</Characters>
  <Application>Microsoft Office Word</Application>
  <DocSecurity>0</DocSecurity>
  <Lines>593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Zavuch</cp:lastModifiedBy>
  <cp:revision>59</cp:revision>
  <cp:lastPrinted>2018-09-20T04:37:00Z</cp:lastPrinted>
  <dcterms:created xsi:type="dcterms:W3CDTF">2016-08-25T21:47:00Z</dcterms:created>
  <dcterms:modified xsi:type="dcterms:W3CDTF">2021-02-20T00:36:00Z</dcterms:modified>
</cp:coreProperties>
</file>